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3DE408" w14:textId="794392C1" w:rsidR="0007665A" w:rsidRDefault="0007665A" w:rsidP="0007665A">
      <w:pPr>
        <w:pStyle w:val="1"/>
        <w:jc w:val="center"/>
      </w:pPr>
      <w:r w:rsidRPr="0007665A">
        <w:rPr>
          <w:rFonts w:hint="eastAsia"/>
        </w:rPr>
        <w:t>2</w:t>
      </w:r>
      <w:r w:rsidRPr="0007665A">
        <w:t>020年</w:t>
      </w:r>
      <w:r w:rsidRPr="0007665A">
        <w:rPr>
          <w:rFonts w:hint="eastAsia"/>
        </w:rPr>
        <w:t>4</w:t>
      </w:r>
      <w:r w:rsidRPr="0007665A">
        <w:t>月</w:t>
      </w:r>
      <w:r w:rsidRPr="0007665A">
        <w:rPr>
          <w:rFonts w:hint="eastAsia"/>
        </w:rPr>
        <w:t>新异常判断流程功能说明</w:t>
      </w:r>
    </w:p>
    <w:p w14:paraId="26E1240E" w14:textId="62D2DB3A" w:rsidR="0007665A" w:rsidRDefault="00AB122A" w:rsidP="00AB122A">
      <w:pPr>
        <w:pStyle w:val="afff9"/>
        <w:numPr>
          <w:ilvl w:val="0"/>
          <w:numId w:val="28"/>
        </w:numPr>
      </w:pPr>
      <w:r>
        <w:rPr>
          <w:rFonts w:hint="eastAsia"/>
        </w:rPr>
        <w:t>合同</w:t>
      </w:r>
    </w:p>
    <w:p w14:paraId="1825208F" w14:textId="7CC9C7D7" w:rsidR="00AB122A" w:rsidRDefault="000601B7" w:rsidP="000F3D02">
      <w:pPr>
        <w:ind w:firstLineChars="100" w:firstLine="220"/>
      </w:pPr>
      <w:r>
        <w:rPr>
          <w:rFonts w:hint="eastAsia"/>
        </w:rPr>
        <w:t>去重，</w:t>
      </w:r>
      <w:r w:rsidR="00AB122A">
        <w:rPr>
          <w:rFonts w:hint="eastAsia"/>
        </w:rPr>
        <w:t>判断新上传的合同的</w:t>
      </w:r>
      <w:r w:rsidR="00992739">
        <w:rPr>
          <w:rFonts w:hint="eastAsia"/>
        </w:rPr>
        <w:t>单号</w:t>
      </w:r>
      <w:r w:rsidR="00AB122A">
        <w:rPr>
          <w:rFonts w:hint="eastAsia"/>
        </w:rPr>
        <w:t>是否与平台已有的合同的</w:t>
      </w:r>
      <w:r w:rsidR="00992739">
        <w:rPr>
          <w:rFonts w:hint="eastAsia"/>
        </w:rPr>
        <w:t>单号</w:t>
      </w:r>
      <w:r w:rsidR="00AB122A">
        <w:rPr>
          <w:rFonts w:hint="eastAsia"/>
        </w:rPr>
        <w:t>相同，如相同，则新的合同覆盖旧的合同。</w:t>
      </w:r>
    </w:p>
    <w:p w14:paraId="42F050CD" w14:textId="62F4B9B6" w:rsidR="0007665A" w:rsidRDefault="000F48E3" w:rsidP="000F48E3">
      <w:r>
        <w:rPr>
          <w:rFonts w:hint="eastAsia"/>
        </w:rPr>
        <w:t>二、</w:t>
      </w:r>
      <w:r w:rsidR="00AB122A">
        <w:rPr>
          <w:rFonts w:hint="eastAsia"/>
        </w:rPr>
        <w:t>运单</w:t>
      </w:r>
      <w:r w:rsidR="00EA0DC1">
        <w:rPr>
          <w:rFonts w:hint="eastAsia"/>
        </w:rPr>
        <w:t xml:space="preserve"> </w:t>
      </w:r>
    </w:p>
    <w:p w14:paraId="3EA835F3" w14:textId="6E1B767B" w:rsidR="00AB122A" w:rsidRDefault="000F48E3" w:rsidP="000F48E3">
      <w:pPr>
        <w:ind w:firstLine="255"/>
      </w:pPr>
      <w:r>
        <w:rPr>
          <w:rFonts w:hint="eastAsia"/>
        </w:rPr>
        <w:t>①</w:t>
      </w:r>
      <w:r w:rsidR="00AB122A">
        <w:rPr>
          <w:rFonts w:hint="eastAsia"/>
        </w:rPr>
        <w:t>去重，</w:t>
      </w:r>
      <w:r w:rsidR="007A6682">
        <w:rPr>
          <w:rFonts w:hint="eastAsia"/>
        </w:rPr>
        <w:t>判断新上传的</w:t>
      </w:r>
      <w:r w:rsidR="00F74FF2">
        <w:rPr>
          <w:rFonts w:hint="eastAsia"/>
        </w:rPr>
        <w:t>运单</w:t>
      </w:r>
      <w:r w:rsidR="007A6682">
        <w:rPr>
          <w:rFonts w:hint="eastAsia"/>
        </w:rPr>
        <w:t>的</w:t>
      </w:r>
      <w:r w:rsidR="00992739">
        <w:rPr>
          <w:rFonts w:hint="eastAsia"/>
        </w:rPr>
        <w:t>单号</w:t>
      </w:r>
      <w:r w:rsidR="007A6682">
        <w:rPr>
          <w:rFonts w:hint="eastAsia"/>
        </w:rPr>
        <w:t>是否与平台已有的</w:t>
      </w:r>
      <w:r w:rsidR="00F74FF2">
        <w:rPr>
          <w:rFonts w:hint="eastAsia"/>
        </w:rPr>
        <w:t>运单</w:t>
      </w:r>
      <w:r w:rsidR="007A6682">
        <w:rPr>
          <w:rFonts w:hint="eastAsia"/>
        </w:rPr>
        <w:t>的</w:t>
      </w:r>
      <w:r w:rsidR="00992739">
        <w:rPr>
          <w:rFonts w:hint="eastAsia"/>
        </w:rPr>
        <w:t>单号</w:t>
      </w:r>
      <w:r w:rsidR="007A6682">
        <w:rPr>
          <w:rFonts w:hint="eastAsia"/>
        </w:rPr>
        <w:t>相同，如相同，则新的</w:t>
      </w:r>
      <w:r w:rsidR="001A4D1A">
        <w:rPr>
          <w:rFonts w:hint="eastAsia"/>
        </w:rPr>
        <w:t>运单</w:t>
      </w:r>
      <w:r w:rsidR="007A6682">
        <w:rPr>
          <w:rFonts w:hint="eastAsia"/>
        </w:rPr>
        <w:t>覆盖旧的</w:t>
      </w:r>
      <w:r w:rsidR="001A4D1A">
        <w:rPr>
          <w:rFonts w:hint="eastAsia"/>
        </w:rPr>
        <w:t>运单</w:t>
      </w:r>
      <w:r w:rsidR="007A6682">
        <w:rPr>
          <w:rFonts w:hint="eastAsia"/>
        </w:rPr>
        <w:t>。</w:t>
      </w:r>
      <w:r w:rsidR="00B573A1" w:rsidRPr="00FD5B2F">
        <w:rPr>
          <w:rFonts w:hint="eastAsia"/>
          <w:color w:val="FF0000"/>
        </w:rPr>
        <w:t>★★★</w:t>
      </w:r>
      <w:r w:rsidR="00B573A1" w:rsidRPr="00B573A1">
        <w:rPr>
          <w:rFonts w:hint="eastAsia"/>
        </w:rPr>
        <w:t>如覆盖了旧的</w:t>
      </w:r>
      <w:proofErr w:type="gramStart"/>
      <w:r w:rsidR="00B573A1">
        <w:rPr>
          <w:rFonts w:hint="eastAsia"/>
        </w:rPr>
        <w:t>运</w:t>
      </w:r>
      <w:r w:rsidR="00B573A1" w:rsidRPr="00B573A1">
        <w:rPr>
          <w:rFonts w:hint="eastAsia"/>
        </w:rPr>
        <w:t>单</w:t>
      </w:r>
      <w:r w:rsidR="00FE486E">
        <w:rPr>
          <w:rFonts w:hint="eastAsia"/>
        </w:rPr>
        <w:t>且旧</w:t>
      </w:r>
      <w:proofErr w:type="gramEnd"/>
      <w:r w:rsidR="00FE486E">
        <w:rPr>
          <w:rFonts w:hint="eastAsia"/>
        </w:rPr>
        <w:t>运单已匹配税票</w:t>
      </w:r>
      <w:r w:rsidR="00B573A1" w:rsidRPr="00B573A1">
        <w:rPr>
          <w:rFonts w:hint="eastAsia"/>
        </w:rPr>
        <w:t>，则需</w:t>
      </w:r>
      <w:r w:rsidR="00340C2A">
        <w:rPr>
          <w:rFonts w:hint="eastAsia"/>
        </w:rPr>
        <w:t>重新</w:t>
      </w:r>
      <w:r w:rsidR="00E12F2A">
        <w:rPr>
          <w:rFonts w:hint="eastAsia"/>
        </w:rPr>
        <w:t>解除</w:t>
      </w:r>
      <w:r w:rsidR="008D649E">
        <w:rPr>
          <w:rFonts w:hint="eastAsia"/>
        </w:rPr>
        <w:t>旧运</w:t>
      </w:r>
      <w:r w:rsidR="00B573A1" w:rsidRPr="00B573A1">
        <w:rPr>
          <w:rFonts w:hint="eastAsia"/>
        </w:rPr>
        <w:t>单已匹配的</w:t>
      </w:r>
      <w:r w:rsidR="008D649E">
        <w:rPr>
          <w:rFonts w:hint="eastAsia"/>
        </w:rPr>
        <w:t>合同</w:t>
      </w:r>
      <w:r w:rsidR="00B573A1" w:rsidRPr="00B573A1">
        <w:rPr>
          <w:rFonts w:hint="eastAsia"/>
        </w:rPr>
        <w:t>、资金流水</w:t>
      </w:r>
      <w:r w:rsidR="00223C3E">
        <w:rPr>
          <w:rFonts w:hint="eastAsia"/>
        </w:rPr>
        <w:t>的</w:t>
      </w:r>
      <w:r w:rsidR="00B573A1" w:rsidRPr="00B573A1">
        <w:rPr>
          <w:rFonts w:hint="eastAsia"/>
        </w:rPr>
        <w:t>匹配状态</w:t>
      </w:r>
      <w:r w:rsidR="008D649E">
        <w:rPr>
          <w:rFonts w:hint="eastAsia"/>
        </w:rPr>
        <w:t>，并重新匹配校验。</w:t>
      </w:r>
    </w:p>
    <w:p w14:paraId="479E61FA" w14:textId="007796FC" w:rsidR="00A91B44" w:rsidRDefault="00A91B44" w:rsidP="00A91B44">
      <w:pPr>
        <w:ind w:firstLine="255"/>
      </w:pPr>
      <w:r>
        <w:rPr>
          <w:rFonts w:hint="eastAsia"/>
        </w:rPr>
        <w:t>②</w:t>
      </w:r>
      <w:r w:rsidR="0095135C">
        <w:rPr>
          <w:rFonts w:hint="eastAsia"/>
        </w:rPr>
        <w:t>车辆资质校验，</w:t>
      </w:r>
      <w:r w:rsidR="0095135C" w:rsidRPr="0095135C">
        <w:rPr>
          <w:rFonts w:hint="eastAsia"/>
        </w:rPr>
        <w:t>企业上报运单中的车辆信息与运政系统信息对比，查询</w:t>
      </w:r>
      <w:r w:rsidR="000228D6">
        <w:rPr>
          <w:rFonts w:hint="eastAsia"/>
        </w:rPr>
        <w:t>有无该</w:t>
      </w:r>
      <w:r w:rsidR="0095135C" w:rsidRPr="0095135C">
        <w:rPr>
          <w:rFonts w:hint="eastAsia"/>
        </w:rPr>
        <w:t>车辆信息，以及车辆道路运输证有效期</w:t>
      </w:r>
      <w:r w:rsidR="00D66CF1">
        <w:rPr>
          <w:rFonts w:hint="eastAsia"/>
        </w:rPr>
        <w:t>。</w:t>
      </w:r>
    </w:p>
    <w:p w14:paraId="06E7FE05" w14:textId="4B341E14" w:rsidR="00816E6C" w:rsidRDefault="00816E6C" w:rsidP="00A91B44">
      <w:pPr>
        <w:ind w:firstLine="255"/>
      </w:pPr>
      <w:r>
        <w:rPr>
          <w:rFonts w:hint="eastAsia"/>
        </w:rPr>
        <w:t>③车辆入网异常，</w:t>
      </w:r>
      <w:r w:rsidRPr="00816E6C">
        <w:rPr>
          <w:rFonts w:hint="eastAsia"/>
        </w:rPr>
        <w:t>质量</w:t>
      </w:r>
      <w:r w:rsidRPr="00816E6C">
        <w:t>12吨及以上的重型普通载货汽车和半挂牵引车未接入全国道路货运车辆公共监管与服务平台</w:t>
      </w:r>
      <w:r>
        <w:rPr>
          <w:rFonts w:hint="eastAsia"/>
        </w:rPr>
        <w:t>。</w:t>
      </w:r>
    </w:p>
    <w:p w14:paraId="2972C866" w14:textId="4FDE054B" w:rsidR="00CE3D45" w:rsidRDefault="00CE3D45" w:rsidP="00A91B44">
      <w:pPr>
        <w:ind w:firstLine="255"/>
      </w:pPr>
      <w:r>
        <w:rPr>
          <w:rFonts w:hint="eastAsia"/>
        </w:rPr>
        <w:t>④</w:t>
      </w:r>
      <w:r w:rsidRPr="00CE3D45">
        <w:rPr>
          <w:rFonts w:hint="eastAsia"/>
        </w:rPr>
        <w:t>司机资质异常</w:t>
      </w:r>
      <w:r>
        <w:rPr>
          <w:rFonts w:hint="eastAsia"/>
        </w:rPr>
        <w:t>，</w:t>
      </w:r>
      <w:r w:rsidRPr="00CE3D45">
        <w:rPr>
          <w:rFonts w:hint="eastAsia"/>
        </w:rPr>
        <w:t>运单中的实际承运人（司机）信息与全国道路运政管理信息系统、交通运输部系统对比，无从业资格证、证件过期、信息不符情况</w:t>
      </w:r>
    </w:p>
    <w:p w14:paraId="137DEF22" w14:textId="39DD9806" w:rsidR="002F4DE7" w:rsidRDefault="002F4DE7" w:rsidP="00A91B44">
      <w:pPr>
        <w:ind w:firstLine="255"/>
      </w:pPr>
      <w:r>
        <w:rPr>
          <w:rFonts w:hint="eastAsia"/>
        </w:rPr>
        <w:t>⑤</w:t>
      </w:r>
      <w:r w:rsidRPr="002F4DE7">
        <w:rPr>
          <w:rFonts w:hint="eastAsia"/>
        </w:rPr>
        <w:t>运单重复异常</w:t>
      </w:r>
      <w:r>
        <w:rPr>
          <w:rFonts w:hint="eastAsia"/>
        </w:rPr>
        <w:t>，</w:t>
      </w:r>
      <w:r w:rsidRPr="002F4DE7">
        <w:rPr>
          <w:rFonts w:hint="eastAsia"/>
        </w:rPr>
        <w:t>车牌号、起始点、起始时间相同的运单多次出现，且货运量合计超过车辆核定载</w:t>
      </w:r>
      <w:r w:rsidR="000058A6">
        <w:rPr>
          <w:rFonts w:hint="eastAsia"/>
        </w:rPr>
        <w:t>重量</w:t>
      </w:r>
      <w:r>
        <w:rPr>
          <w:rFonts w:hint="eastAsia"/>
        </w:rPr>
        <w:t>。</w:t>
      </w:r>
    </w:p>
    <w:p w14:paraId="07E28B19" w14:textId="7127875B" w:rsidR="00F01B19" w:rsidRPr="00A91B44" w:rsidRDefault="00F01B19" w:rsidP="00A91B44">
      <w:pPr>
        <w:ind w:firstLine="255"/>
      </w:pPr>
      <w:r>
        <w:rPr>
          <w:rFonts w:hint="eastAsia"/>
        </w:rPr>
        <w:t>⑥</w:t>
      </w:r>
      <w:r w:rsidR="0075646A" w:rsidRPr="0075646A">
        <w:rPr>
          <w:rFonts w:hint="eastAsia"/>
        </w:rPr>
        <w:t>运输轨迹异常</w:t>
      </w:r>
      <w:r w:rsidR="0075646A">
        <w:rPr>
          <w:rFonts w:hint="eastAsia"/>
        </w:rPr>
        <w:t>，</w:t>
      </w:r>
      <w:r w:rsidR="0075646A" w:rsidRPr="0075646A">
        <w:rPr>
          <w:rFonts w:hint="eastAsia"/>
        </w:rPr>
        <w:t>总质量</w:t>
      </w:r>
      <w:r w:rsidR="0075646A" w:rsidRPr="0075646A">
        <w:t>12吨及以上货运车进行运输的运单车辆</w:t>
      </w:r>
      <w:r w:rsidR="003912BA">
        <w:rPr>
          <w:rFonts w:hint="eastAsia"/>
        </w:rPr>
        <w:t>有无</w:t>
      </w:r>
      <w:r w:rsidR="0075646A" w:rsidRPr="0075646A">
        <w:t>定位信息</w:t>
      </w:r>
    </w:p>
    <w:p w14:paraId="79C16143" w14:textId="3F0800BB" w:rsidR="0007665A" w:rsidRDefault="00B272B2" w:rsidP="000601B7">
      <w:pPr>
        <w:pStyle w:val="afff9"/>
        <w:numPr>
          <w:ilvl w:val="0"/>
          <w:numId w:val="28"/>
        </w:numPr>
      </w:pPr>
      <w:r>
        <w:rPr>
          <w:rFonts w:hint="eastAsia"/>
        </w:rPr>
        <w:t>资金流水单</w:t>
      </w:r>
    </w:p>
    <w:p w14:paraId="624BBAFB" w14:textId="0D90864F" w:rsidR="00061E79" w:rsidRPr="00107580" w:rsidRDefault="00992739" w:rsidP="00107580">
      <w:pPr>
        <w:ind w:firstLineChars="100" w:firstLine="220"/>
      </w:pPr>
      <w:r>
        <w:rPr>
          <w:rFonts w:hint="eastAsia"/>
        </w:rPr>
        <w:t>去重，判断新上传的</w:t>
      </w:r>
      <w:r w:rsidRPr="00992739">
        <w:t>资金流水</w:t>
      </w:r>
      <w:r>
        <w:rPr>
          <w:rFonts w:hint="eastAsia"/>
        </w:rPr>
        <w:t>的单号是否与平台已有的</w:t>
      </w:r>
      <w:r w:rsidRPr="00992739">
        <w:t>资金流水</w:t>
      </w:r>
      <w:r>
        <w:rPr>
          <w:rFonts w:hint="eastAsia"/>
        </w:rPr>
        <w:t>的单号相同，如相同，则新的运单覆盖旧的运单。</w:t>
      </w:r>
    </w:p>
    <w:p w14:paraId="22519E18" w14:textId="54A2C856" w:rsidR="0007665A" w:rsidRDefault="00B76E9A" w:rsidP="00B76E9A">
      <w:pPr>
        <w:pStyle w:val="afff9"/>
        <w:numPr>
          <w:ilvl w:val="0"/>
          <w:numId w:val="28"/>
        </w:numPr>
      </w:pPr>
      <w:r>
        <w:rPr>
          <w:rFonts w:hint="eastAsia"/>
        </w:rPr>
        <w:t>税票</w:t>
      </w:r>
    </w:p>
    <w:p w14:paraId="40C159E7" w14:textId="36AA483D" w:rsidR="00B76E9A" w:rsidRDefault="00B76E9A" w:rsidP="00107580">
      <w:pPr>
        <w:ind w:firstLine="255"/>
      </w:pPr>
      <w:r>
        <w:rPr>
          <w:rFonts w:hint="eastAsia"/>
        </w:rPr>
        <w:t>①去重，</w:t>
      </w:r>
      <w:r w:rsidRPr="00B76E9A">
        <w:rPr>
          <w:rFonts w:hint="eastAsia"/>
        </w:rPr>
        <w:t>判断新上传的</w:t>
      </w:r>
      <w:bookmarkStart w:id="0" w:name="_Hlk39137918"/>
      <w:r>
        <w:rPr>
          <w:rFonts w:hint="eastAsia"/>
        </w:rPr>
        <w:t>税票</w:t>
      </w:r>
      <w:bookmarkEnd w:id="0"/>
      <w:r w:rsidRPr="00B76E9A">
        <w:rPr>
          <w:rFonts w:hint="eastAsia"/>
        </w:rPr>
        <w:t>的单号是否与平台已有的</w:t>
      </w:r>
      <w:r>
        <w:rPr>
          <w:rFonts w:hint="eastAsia"/>
        </w:rPr>
        <w:t>税票</w:t>
      </w:r>
      <w:r w:rsidRPr="00B76E9A">
        <w:rPr>
          <w:rFonts w:hint="eastAsia"/>
        </w:rPr>
        <w:t>的单号相同，如相同，则新的</w:t>
      </w:r>
      <w:r w:rsidR="00107580">
        <w:rPr>
          <w:rFonts w:hint="eastAsia"/>
        </w:rPr>
        <w:t>税票</w:t>
      </w:r>
      <w:r w:rsidRPr="00B76E9A">
        <w:rPr>
          <w:rFonts w:hint="eastAsia"/>
        </w:rPr>
        <w:t>覆盖旧的</w:t>
      </w:r>
      <w:r w:rsidR="00107580">
        <w:rPr>
          <w:rFonts w:hint="eastAsia"/>
        </w:rPr>
        <w:t>税票</w:t>
      </w:r>
      <w:r w:rsidRPr="00B76E9A">
        <w:rPr>
          <w:rFonts w:hint="eastAsia"/>
        </w:rPr>
        <w:t>。</w:t>
      </w:r>
    </w:p>
    <w:p w14:paraId="5D739865" w14:textId="0F455AA0" w:rsidR="00902B53" w:rsidRDefault="00107580" w:rsidP="00902B53">
      <w:pPr>
        <w:ind w:firstLine="255"/>
      </w:pPr>
      <w:r>
        <w:rPr>
          <w:rFonts w:hint="eastAsia"/>
        </w:rPr>
        <w:t>②</w:t>
      </w:r>
      <w:r w:rsidR="00902B53" w:rsidRPr="00902B53">
        <w:rPr>
          <w:rFonts w:hint="eastAsia"/>
          <w:color w:val="FF0000"/>
        </w:rPr>
        <w:t>★</w:t>
      </w:r>
      <w:r w:rsidR="00BB48FF" w:rsidRPr="00902B53">
        <w:rPr>
          <w:rFonts w:hint="eastAsia"/>
          <w:color w:val="FF0000"/>
        </w:rPr>
        <w:t>★★</w:t>
      </w:r>
      <w:r>
        <w:rPr>
          <w:rFonts w:hint="eastAsia"/>
        </w:rPr>
        <w:t>如覆盖了旧的</w:t>
      </w:r>
      <w:r w:rsidR="00902B53">
        <w:rPr>
          <w:rFonts w:hint="eastAsia"/>
        </w:rPr>
        <w:t>税票</w:t>
      </w:r>
      <w:r>
        <w:rPr>
          <w:rFonts w:hint="eastAsia"/>
        </w:rPr>
        <w:t>单，则需</w:t>
      </w:r>
      <w:r w:rsidR="00902B53">
        <w:rPr>
          <w:rFonts w:hint="eastAsia"/>
        </w:rPr>
        <w:t>解除</w:t>
      </w:r>
      <w:r>
        <w:rPr>
          <w:rFonts w:hint="eastAsia"/>
        </w:rPr>
        <w:t>旧的</w:t>
      </w:r>
      <w:r w:rsidR="00902B53">
        <w:rPr>
          <w:rFonts w:hint="eastAsia"/>
        </w:rPr>
        <w:t>税票</w:t>
      </w:r>
      <w:r>
        <w:rPr>
          <w:rFonts w:hint="eastAsia"/>
        </w:rPr>
        <w:t>单已匹配</w:t>
      </w:r>
      <w:r w:rsidR="00902B53">
        <w:rPr>
          <w:rFonts w:hint="eastAsia"/>
        </w:rPr>
        <w:t>的运单、合同、资金流水</w:t>
      </w:r>
      <w:r w:rsidR="00AA7690">
        <w:rPr>
          <w:rFonts w:hint="eastAsia"/>
        </w:rPr>
        <w:t>匹配状态。</w:t>
      </w:r>
    </w:p>
    <w:p w14:paraId="6C203120" w14:textId="332B91E5" w:rsidR="0007665A" w:rsidRDefault="00AA7690" w:rsidP="00AA7690">
      <w:pPr>
        <w:ind w:firstLine="255"/>
      </w:pPr>
      <w:r>
        <w:rPr>
          <w:rFonts w:hint="eastAsia"/>
        </w:rPr>
        <w:t>③</w:t>
      </w:r>
      <w:r w:rsidR="00DA73B6" w:rsidRPr="00DA73B6">
        <w:rPr>
          <w:rFonts w:hint="eastAsia"/>
        </w:rPr>
        <w:t>运单匹配异常</w:t>
      </w:r>
      <w:r w:rsidR="00DA73B6">
        <w:rPr>
          <w:rFonts w:hint="eastAsia"/>
        </w:rPr>
        <w:t>，</w:t>
      </w:r>
      <w:r w:rsidR="00DA73B6" w:rsidRPr="00DA73B6">
        <w:rPr>
          <w:rFonts w:hint="eastAsia"/>
        </w:rPr>
        <w:t>税票无法匹配到税票内的运单号，一条既算异常</w:t>
      </w:r>
      <w:r w:rsidR="00DA73B6">
        <w:rPr>
          <w:rFonts w:hint="eastAsia"/>
        </w:rPr>
        <w:t>。</w:t>
      </w:r>
    </w:p>
    <w:p w14:paraId="2988BEDB" w14:textId="3E1EC2AE" w:rsidR="00DA73B6" w:rsidRDefault="00DA73B6" w:rsidP="00AA7690">
      <w:pPr>
        <w:ind w:firstLine="255"/>
      </w:pPr>
      <w:r>
        <w:rPr>
          <w:rFonts w:hint="eastAsia"/>
        </w:rPr>
        <w:t>④</w:t>
      </w:r>
      <w:r w:rsidRPr="00DA73B6">
        <w:rPr>
          <w:rFonts w:hint="eastAsia"/>
        </w:rPr>
        <w:t>资金流水匹配异常</w:t>
      </w:r>
      <w:r>
        <w:rPr>
          <w:rFonts w:hint="eastAsia"/>
        </w:rPr>
        <w:t>，</w:t>
      </w:r>
      <w:r w:rsidRPr="00DA73B6">
        <w:rPr>
          <w:rFonts w:hint="eastAsia"/>
        </w:rPr>
        <w:t>税票中的</w:t>
      </w:r>
      <w:proofErr w:type="gramStart"/>
      <w:r w:rsidRPr="00DA73B6">
        <w:rPr>
          <w:rFonts w:hint="eastAsia"/>
        </w:rPr>
        <w:t>运单号无法</w:t>
      </w:r>
      <w:proofErr w:type="gramEnd"/>
      <w:r w:rsidRPr="00DA73B6">
        <w:rPr>
          <w:rFonts w:hint="eastAsia"/>
        </w:rPr>
        <w:t>匹配资金流水单中运单号，一条既算异常</w:t>
      </w:r>
      <w:r>
        <w:rPr>
          <w:rFonts w:hint="eastAsia"/>
        </w:rPr>
        <w:t>。</w:t>
      </w:r>
    </w:p>
    <w:p w14:paraId="290E6FB4" w14:textId="5AD351ED" w:rsidR="00DA73B6" w:rsidRDefault="00DA73B6" w:rsidP="00AA7690">
      <w:pPr>
        <w:ind w:firstLine="255"/>
      </w:pPr>
      <w:r>
        <w:rPr>
          <w:rFonts w:hint="eastAsia"/>
        </w:rPr>
        <w:t>⑤</w:t>
      </w:r>
      <w:r w:rsidRPr="00DA73B6">
        <w:rPr>
          <w:rFonts w:hint="eastAsia"/>
        </w:rPr>
        <w:t>合同匹配异常</w:t>
      </w:r>
      <w:r>
        <w:rPr>
          <w:rFonts w:hint="eastAsia"/>
        </w:rPr>
        <w:t>，</w:t>
      </w:r>
      <w:r w:rsidRPr="00DA73B6">
        <w:rPr>
          <w:rFonts w:hint="eastAsia"/>
        </w:rPr>
        <w:t>税票中的运单无法匹配到对应的合同编号，一条既算异常</w:t>
      </w:r>
      <w:r>
        <w:rPr>
          <w:rFonts w:hint="eastAsia"/>
        </w:rPr>
        <w:t>。</w:t>
      </w:r>
    </w:p>
    <w:p w14:paraId="0AC776FE" w14:textId="78677927" w:rsidR="00AA7690" w:rsidRPr="00902B53" w:rsidRDefault="00AA7690" w:rsidP="00AA7690">
      <w:r>
        <w:rPr>
          <w:rFonts w:hint="eastAsia"/>
        </w:rPr>
        <w:t>五、特殊说明</w:t>
      </w:r>
    </w:p>
    <w:p w14:paraId="764FC60B" w14:textId="4BA21540" w:rsidR="00867DA4" w:rsidRDefault="00867DA4" w:rsidP="00695062">
      <w:pPr>
        <w:ind w:firstLine="255"/>
      </w:pPr>
      <w:r>
        <w:rPr>
          <w:rFonts w:hint="eastAsia"/>
        </w:rPr>
        <w:t>①去重时，新覆盖旧的并非物理删除，只是逻辑删除。政府端后台依然能查看覆盖前的数据</w:t>
      </w:r>
      <w:r w:rsidR="00B76E9A">
        <w:rPr>
          <w:rFonts w:hint="eastAsia"/>
        </w:rPr>
        <w:t>。</w:t>
      </w:r>
    </w:p>
    <w:p w14:paraId="113C269D" w14:textId="4E27A54D" w:rsidR="00695062" w:rsidRDefault="00695062" w:rsidP="00695062">
      <w:pPr>
        <w:ind w:firstLine="255"/>
      </w:pPr>
      <w:r>
        <w:rPr>
          <w:rFonts w:hint="eastAsia"/>
        </w:rPr>
        <w:t>②运单的②③④</w:t>
      </w:r>
      <w:r w:rsidRPr="00695062">
        <w:rPr>
          <w:rFonts w:hint="eastAsia"/>
        </w:rPr>
        <w:t>因国家接口规定，夜间不能校验，在白天</w:t>
      </w:r>
      <w:r>
        <w:rPr>
          <w:rFonts w:hint="eastAsia"/>
        </w:rPr>
        <w:t>也会因为国家接口速度问题，无法做到实时，但可通过事件控制，每小时清洗1次数据，每天清洗1</w:t>
      </w:r>
      <w:r>
        <w:t>2</w:t>
      </w:r>
      <w:r>
        <w:rPr>
          <w:rFonts w:hint="eastAsia"/>
        </w:rPr>
        <w:t>次</w:t>
      </w:r>
      <w:r>
        <w:t>,</w:t>
      </w:r>
      <w:r>
        <w:rPr>
          <w:rFonts w:hint="eastAsia"/>
        </w:rPr>
        <w:t>尽量做到实时校验</w:t>
      </w:r>
      <w:r w:rsidR="005E66F9">
        <w:rPr>
          <w:rFonts w:hint="eastAsia"/>
        </w:rPr>
        <w:t>。</w:t>
      </w:r>
    </w:p>
    <w:p w14:paraId="5B5B9222" w14:textId="6404706D" w:rsidR="005E66F9" w:rsidRDefault="005E66F9" w:rsidP="00695062">
      <w:pPr>
        <w:ind w:firstLine="255"/>
      </w:pPr>
      <w:r>
        <w:rPr>
          <w:rFonts w:hint="eastAsia"/>
        </w:rPr>
        <w:t>③除国家接口外的清洗异常校验均实时完成。</w:t>
      </w:r>
    </w:p>
    <w:p w14:paraId="1959EB94" w14:textId="74EA590E" w:rsidR="00B573A1" w:rsidRPr="0007665A" w:rsidRDefault="00B573A1" w:rsidP="004E6589"/>
    <w:sectPr w:rsidR="00B573A1" w:rsidRPr="0007665A" w:rsidSect="004E108E">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E76A39" w14:textId="77777777" w:rsidR="007B68DA" w:rsidRDefault="007B68DA" w:rsidP="00D7716D">
      <w:r>
        <w:separator/>
      </w:r>
    </w:p>
  </w:endnote>
  <w:endnote w:type="continuationSeparator" w:id="0">
    <w:p w14:paraId="767D1401" w14:textId="77777777" w:rsidR="007B68DA" w:rsidRDefault="007B68DA" w:rsidP="00D771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17E866" w14:textId="77777777" w:rsidR="007B68DA" w:rsidRDefault="007B68DA" w:rsidP="00D7716D">
      <w:r>
        <w:separator/>
      </w:r>
    </w:p>
  </w:footnote>
  <w:footnote w:type="continuationSeparator" w:id="0">
    <w:p w14:paraId="6B8384BB" w14:textId="77777777" w:rsidR="007B68DA" w:rsidRDefault="007B68DA" w:rsidP="00D771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DF4617F4"/>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90C6748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BD04C13C"/>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E2E2793E"/>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A032414C"/>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2A24FD8"/>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4A42F00"/>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28B042"/>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6A26BB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59AE037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9223C3C"/>
    <w:multiLevelType w:val="multilevel"/>
    <w:tmpl w:val="0409001D"/>
    <w:styleLink w:val="111111"/>
    <w:lvl w:ilvl="0">
      <w:start w:val="1"/>
      <w:numFmt w:val="decimal"/>
      <w:lvlText w:val="%1)"/>
      <w:lvlJc w:val="left"/>
      <w:pPr>
        <w:ind w:left="360" w:hanging="360"/>
      </w:pPr>
      <w:rPr>
        <w:rFonts w:ascii="Microsoft YaHei UI" w:eastAsia="Microsoft YaHei UI" w:hAnsi="Microsoft YaHei U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A9D0313"/>
    <w:multiLevelType w:val="multilevel"/>
    <w:tmpl w:val="0409001F"/>
    <w:styleLink w:val="1111110"/>
    <w:lvl w:ilvl="0">
      <w:start w:val="1"/>
      <w:numFmt w:val="decimal"/>
      <w:lvlText w:val="%1."/>
      <w:lvlJc w:val="left"/>
      <w:pPr>
        <w:ind w:left="360" w:hanging="360"/>
      </w:pPr>
      <w:rPr>
        <w:rFonts w:ascii="Microsoft YaHei UI" w:eastAsia="Microsoft YaHei UI" w:hAnsi="Microsoft YaHei UI"/>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2261755"/>
    <w:multiLevelType w:val="multilevel"/>
    <w:tmpl w:val="04090023"/>
    <w:styleLink w:val="a1"/>
    <w:lvl w:ilvl="0">
      <w:start w:val="1"/>
      <w:numFmt w:val="upperRoman"/>
      <w:lvlText w:val="文章 %1."/>
      <w:lvlJc w:val="left"/>
      <w:pPr>
        <w:ind w:left="0" w:firstLine="0"/>
      </w:pPr>
      <w:rPr>
        <w:rFonts w:ascii="Microsoft YaHei UI" w:eastAsia="Microsoft YaHei UI" w:hAnsi="Microsoft YaHei UI"/>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3AEB0273"/>
    <w:multiLevelType w:val="multilevel"/>
    <w:tmpl w:val="526206A0"/>
    <w:lvl w:ilvl="0">
      <w:start w:val="1"/>
      <w:numFmt w:val="upperRoman"/>
      <w:lvlText w:val="文章 %1。"/>
      <w:lvlJc w:val="left"/>
      <w:pPr>
        <w:ind w:left="0" w:firstLine="0"/>
      </w:p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84C4F29"/>
    <w:multiLevelType w:val="multilevel"/>
    <w:tmpl w:val="D8061F64"/>
    <w:lvl w:ilvl="0">
      <w:start w:val="1"/>
      <w:numFmt w:val="upperRoman"/>
      <w:lvlText w:val="文章 %1。"/>
      <w:lvlJc w:val="left"/>
      <w:pPr>
        <w:ind w:left="0" w:firstLine="0"/>
      </w:p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4DEF07F3"/>
    <w:multiLevelType w:val="hybridMultilevel"/>
    <w:tmpl w:val="47D2A970"/>
    <w:lvl w:ilvl="0" w:tplc="B08C6266">
      <w:start w:val="1"/>
      <w:numFmt w:val="decimalEnclosedCircle"/>
      <w:lvlText w:val="%1"/>
      <w:lvlJc w:val="left"/>
      <w:pPr>
        <w:ind w:left="615" w:hanging="360"/>
      </w:pPr>
      <w:rPr>
        <w:rFonts w:hint="default"/>
      </w:rPr>
    </w:lvl>
    <w:lvl w:ilvl="1" w:tplc="04090019" w:tentative="1">
      <w:start w:val="1"/>
      <w:numFmt w:val="lowerLetter"/>
      <w:lvlText w:val="%2)"/>
      <w:lvlJc w:val="left"/>
      <w:pPr>
        <w:ind w:left="1095" w:hanging="420"/>
      </w:pPr>
    </w:lvl>
    <w:lvl w:ilvl="2" w:tplc="0409001B" w:tentative="1">
      <w:start w:val="1"/>
      <w:numFmt w:val="lowerRoman"/>
      <w:lvlText w:val="%3."/>
      <w:lvlJc w:val="right"/>
      <w:pPr>
        <w:ind w:left="1515" w:hanging="420"/>
      </w:pPr>
    </w:lvl>
    <w:lvl w:ilvl="3" w:tplc="0409000F" w:tentative="1">
      <w:start w:val="1"/>
      <w:numFmt w:val="decimal"/>
      <w:lvlText w:val="%4."/>
      <w:lvlJc w:val="left"/>
      <w:pPr>
        <w:ind w:left="1935" w:hanging="420"/>
      </w:pPr>
    </w:lvl>
    <w:lvl w:ilvl="4" w:tplc="04090019" w:tentative="1">
      <w:start w:val="1"/>
      <w:numFmt w:val="lowerLetter"/>
      <w:lvlText w:val="%5)"/>
      <w:lvlJc w:val="left"/>
      <w:pPr>
        <w:ind w:left="2355" w:hanging="420"/>
      </w:pPr>
    </w:lvl>
    <w:lvl w:ilvl="5" w:tplc="0409001B" w:tentative="1">
      <w:start w:val="1"/>
      <w:numFmt w:val="lowerRoman"/>
      <w:lvlText w:val="%6."/>
      <w:lvlJc w:val="right"/>
      <w:pPr>
        <w:ind w:left="2775" w:hanging="420"/>
      </w:pPr>
    </w:lvl>
    <w:lvl w:ilvl="6" w:tplc="0409000F" w:tentative="1">
      <w:start w:val="1"/>
      <w:numFmt w:val="decimal"/>
      <w:lvlText w:val="%7."/>
      <w:lvlJc w:val="left"/>
      <w:pPr>
        <w:ind w:left="3195" w:hanging="420"/>
      </w:pPr>
    </w:lvl>
    <w:lvl w:ilvl="7" w:tplc="04090019" w:tentative="1">
      <w:start w:val="1"/>
      <w:numFmt w:val="lowerLetter"/>
      <w:lvlText w:val="%8)"/>
      <w:lvlJc w:val="left"/>
      <w:pPr>
        <w:ind w:left="3615" w:hanging="420"/>
      </w:pPr>
    </w:lvl>
    <w:lvl w:ilvl="8" w:tplc="0409001B" w:tentative="1">
      <w:start w:val="1"/>
      <w:numFmt w:val="lowerRoman"/>
      <w:lvlText w:val="%9."/>
      <w:lvlJc w:val="right"/>
      <w:pPr>
        <w:ind w:left="4035" w:hanging="420"/>
      </w:pPr>
    </w:lvl>
  </w:abstractNum>
  <w:abstractNum w:abstractNumId="23" w15:restartNumberingAfterBreak="0">
    <w:nsid w:val="4E304F3F"/>
    <w:multiLevelType w:val="hybridMultilevel"/>
    <w:tmpl w:val="7524787E"/>
    <w:lvl w:ilvl="0" w:tplc="4272887C">
      <w:start w:val="1"/>
      <w:numFmt w:val="japaneseCounting"/>
      <w:lvlText w:val="%1、"/>
      <w:lvlJc w:val="left"/>
      <w:pPr>
        <w:ind w:left="450" w:hanging="450"/>
      </w:pPr>
      <w:rPr>
        <w:rFonts w:hint="default"/>
        <w:lang w:val="en-US"/>
      </w:rPr>
    </w:lvl>
    <w:lvl w:ilvl="1" w:tplc="F016465C">
      <w:start w:val="1"/>
      <w:numFmt w:val="decimalEnclosedCircle"/>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9350CFB"/>
    <w:multiLevelType w:val="multilevel"/>
    <w:tmpl w:val="9DF09F08"/>
    <w:lvl w:ilvl="0">
      <w:start w:val="1"/>
      <w:numFmt w:val="upperRoman"/>
      <w:lvlText w:val="文章 %1。"/>
      <w:lvlJc w:val="left"/>
      <w:pPr>
        <w:ind w:left="0" w:firstLine="0"/>
      </w:p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5" w15:restartNumberingAfterBreak="0">
    <w:nsid w:val="5DEC6B47"/>
    <w:multiLevelType w:val="multilevel"/>
    <w:tmpl w:val="604E1C0A"/>
    <w:lvl w:ilvl="0">
      <w:start w:val="1"/>
      <w:numFmt w:val="upperRoman"/>
      <w:lvlText w:val="文章 %1。"/>
      <w:lvlJc w:val="left"/>
      <w:pPr>
        <w:ind w:left="0" w:firstLine="0"/>
      </w:p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6" w15:restartNumberingAfterBreak="0">
    <w:nsid w:val="5E9D7A8D"/>
    <w:multiLevelType w:val="hybridMultilevel"/>
    <w:tmpl w:val="F168CB60"/>
    <w:lvl w:ilvl="0" w:tplc="D6C4CBA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7D8C2C6D"/>
    <w:multiLevelType w:val="multilevel"/>
    <w:tmpl w:val="04090023"/>
    <w:lvl w:ilvl="0">
      <w:start w:val="1"/>
      <w:numFmt w:val="upperRoman"/>
      <w:lvlText w:val="文章 %1。"/>
      <w:lvlJc w:val="left"/>
      <w:pPr>
        <w:ind w:left="0" w:firstLine="0"/>
      </w:p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4"/>
  </w:num>
  <w:num w:numId="2">
    <w:abstractNumId w:val="12"/>
  </w:num>
  <w:num w:numId="3">
    <w:abstractNumId w:val="10"/>
  </w:num>
  <w:num w:numId="4">
    <w:abstractNumId w:val="27"/>
  </w:num>
  <w:num w:numId="5">
    <w:abstractNumId w:val="13"/>
  </w:num>
  <w:num w:numId="6">
    <w:abstractNumId w:val="19"/>
  </w:num>
  <w:num w:numId="7">
    <w:abstractNumId w:val="21"/>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5"/>
  </w:num>
  <w:num w:numId="19">
    <w:abstractNumId w:val="17"/>
  </w:num>
  <w:num w:numId="20">
    <w:abstractNumId w:val="25"/>
  </w:num>
  <w:num w:numId="21">
    <w:abstractNumId w:val="20"/>
  </w:num>
  <w:num w:numId="22">
    <w:abstractNumId w:val="11"/>
  </w:num>
  <w:num w:numId="23">
    <w:abstractNumId w:val="28"/>
  </w:num>
  <w:num w:numId="24">
    <w:abstractNumId w:val="16"/>
  </w:num>
  <w:num w:numId="25">
    <w:abstractNumId w:val="14"/>
  </w:num>
  <w:num w:numId="26">
    <w:abstractNumId w:val="18"/>
  </w:num>
  <w:num w:numId="27">
    <w:abstractNumId w:val="26"/>
  </w:num>
  <w:num w:numId="28">
    <w:abstractNumId w:val="23"/>
  </w:num>
  <w:num w:numId="2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bordersDoNotSurroundHeader/>
  <w:bordersDoNotSurroundFooter/>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65A"/>
    <w:rsid w:val="00002B37"/>
    <w:rsid w:val="000058A6"/>
    <w:rsid w:val="000113BD"/>
    <w:rsid w:val="000228D6"/>
    <w:rsid w:val="00057AED"/>
    <w:rsid w:val="000601B7"/>
    <w:rsid w:val="00061E79"/>
    <w:rsid w:val="0007665A"/>
    <w:rsid w:val="000F3D02"/>
    <w:rsid w:val="000F48E3"/>
    <w:rsid w:val="00107580"/>
    <w:rsid w:val="001A4D1A"/>
    <w:rsid w:val="00223C3E"/>
    <w:rsid w:val="002F4DE7"/>
    <w:rsid w:val="00302830"/>
    <w:rsid w:val="00340C2A"/>
    <w:rsid w:val="0037427D"/>
    <w:rsid w:val="003912BA"/>
    <w:rsid w:val="003972FC"/>
    <w:rsid w:val="003F2FE1"/>
    <w:rsid w:val="00407753"/>
    <w:rsid w:val="00471CE6"/>
    <w:rsid w:val="004C19BC"/>
    <w:rsid w:val="004E108E"/>
    <w:rsid w:val="004E6589"/>
    <w:rsid w:val="005126D2"/>
    <w:rsid w:val="00537E86"/>
    <w:rsid w:val="0057464A"/>
    <w:rsid w:val="005E09E7"/>
    <w:rsid w:val="005E66F9"/>
    <w:rsid w:val="00632D78"/>
    <w:rsid w:val="00645252"/>
    <w:rsid w:val="00695062"/>
    <w:rsid w:val="006D3D74"/>
    <w:rsid w:val="00710519"/>
    <w:rsid w:val="0073652B"/>
    <w:rsid w:val="0075646A"/>
    <w:rsid w:val="007A6682"/>
    <w:rsid w:val="007B68DA"/>
    <w:rsid w:val="00802BAD"/>
    <w:rsid w:val="00816E6C"/>
    <w:rsid w:val="0082596C"/>
    <w:rsid w:val="0083569A"/>
    <w:rsid w:val="00867DA4"/>
    <w:rsid w:val="008D649E"/>
    <w:rsid w:val="00902B53"/>
    <w:rsid w:val="00914FD2"/>
    <w:rsid w:val="0095135C"/>
    <w:rsid w:val="00992739"/>
    <w:rsid w:val="009C399D"/>
    <w:rsid w:val="009D7EF7"/>
    <w:rsid w:val="00A83E2F"/>
    <w:rsid w:val="00A91B44"/>
    <w:rsid w:val="00A9204E"/>
    <w:rsid w:val="00AA7690"/>
    <w:rsid w:val="00AB122A"/>
    <w:rsid w:val="00B2127B"/>
    <w:rsid w:val="00B259A6"/>
    <w:rsid w:val="00B272B2"/>
    <w:rsid w:val="00B573A1"/>
    <w:rsid w:val="00B76E9A"/>
    <w:rsid w:val="00BB48FF"/>
    <w:rsid w:val="00CA435E"/>
    <w:rsid w:val="00CB0CFA"/>
    <w:rsid w:val="00CC6DD6"/>
    <w:rsid w:val="00CE35B0"/>
    <w:rsid w:val="00CE3D45"/>
    <w:rsid w:val="00CF718F"/>
    <w:rsid w:val="00D66CF1"/>
    <w:rsid w:val="00D7716D"/>
    <w:rsid w:val="00D930BA"/>
    <w:rsid w:val="00DA73B6"/>
    <w:rsid w:val="00E12F2A"/>
    <w:rsid w:val="00EA0DC1"/>
    <w:rsid w:val="00F01B19"/>
    <w:rsid w:val="00F13F56"/>
    <w:rsid w:val="00F43106"/>
    <w:rsid w:val="00F74FF2"/>
    <w:rsid w:val="00FD5B2F"/>
    <w:rsid w:val="00FE486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D176C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D7716D"/>
    <w:rPr>
      <w:rFonts w:ascii="Microsoft YaHei UI" w:eastAsia="Microsoft YaHei UI" w:hAnsi="Microsoft YaHei UI"/>
    </w:rPr>
  </w:style>
  <w:style w:type="paragraph" w:styleId="1">
    <w:name w:val="heading 1"/>
    <w:basedOn w:val="a2"/>
    <w:next w:val="a2"/>
    <w:link w:val="10"/>
    <w:uiPriority w:val="9"/>
    <w:qFormat/>
    <w:rsid w:val="00D7716D"/>
    <w:pPr>
      <w:keepNext/>
      <w:keepLines/>
      <w:spacing w:before="240"/>
      <w:outlineLvl w:val="0"/>
    </w:pPr>
    <w:rPr>
      <w:rFonts w:cstheme="majorBidi"/>
      <w:color w:val="1F4E79" w:themeColor="accent1" w:themeShade="80"/>
      <w:sz w:val="32"/>
      <w:szCs w:val="32"/>
    </w:rPr>
  </w:style>
  <w:style w:type="paragraph" w:styleId="21">
    <w:name w:val="heading 2"/>
    <w:basedOn w:val="a2"/>
    <w:next w:val="a2"/>
    <w:link w:val="22"/>
    <w:uiPriority w:val="9"/>
    <w:unhideWhenUsed/>
    <w:qFormat/>
    <w:rsid w:val="00D7716D"/>
    <w:pPr>
      <w:keepNext/>
      <w:keepLines/>
      <w:spacing w:before="40"/>
      <w:outlineLvl w:val="1"/>
    </w:pPr>
    <w:rPr>
      <w:rFonts w:cstheme="majorBidi"/>
      <w:color w:val="1F4E79" w:themeColor="accent1" w:themeShade="80"/>
      <w:sz w:val="26"/>
      <w:szCs w:val="26"/>
    </w:rPr>
  </w:style>
  <w:style w:type="paragraph" w:styleId="31">
    <w:name w:val="heading 3"/>
    <w:basedOn w:val="a2"/>
    <w:next w:val="a2"/>
    <w:link w:val="32"/>
    <w:uiPriority w:val="9"/>
    <w:unhideWhenUsed/>
    <w:qFormat/>
    <w:rsid w:val="00D7716D"/>
    <w:pPr>
      <w:keepNext/>
      <w:keepLines/>
      <w:spacing w:before="40"/>
      <w:outlineLvl w:val="2"/>
    </w:pPr>
    <w:rPr>
      <w:rFonts w:cstheme="majorBidi"/>
      <w:color w:val="1F4D78" w:themeColor="accent1" w:themeShade="7F"/>
      <w:sz w:val="24"/>
      <w:szCs w:val="24"/>
    </w:rPr>
  </w:style>
  <w:style w:type="paragraph" w:styleId="41">
    <w:name w:val="heading 4"/>
    <w:basedOn w:val="a2"/>
    <w:next w:val="a2"/>
    <w:link w:val="42"/>
    <w:uiPriority w:val="9"/>
    <w:unhideWhenUsed/>
    <w:qFormat/>
    <w:rsid w:val="00D7716D"/>
    <w:pPr>
      <w:keepNext/>
      <w:keepLines/>
      <w:spacing w:before="40"/>
      <w:outlineLvl w:val="3"/>
    </w:pPr>
    <w:rPr>
      <w:rFonts w:cstheme="majorBidi"/>
      <w:i/>
      <w:iCs/>
      <w:color w:val="1F4E79" w:themeColor="accent1" w:themeShade="80"/>
    </w:rPr>
  </w:style>
  <w:style w:type="paragraph" w:styleId="51">
    <w:name w:val="heading 5"/>
    <w:basedOn w:val="a2"/>
    <w:next w:val="a2"/>
    <w:link w:val="52"/>
    <w:uiPriority w:val="9"/>
    <w:unhideWhenUsed/>
    <w:qFormat/>
    <w:rsid w:val="00D7716D"/>
    <w:pPr>
      <w:keepNext/>
      <w:keepLines/>
      <w:spacing w:before="40"/>
      <w:outlineLvl w:val="4"/>
    </w:pPr>
    <w:rPr>
      <w:rFonts w:cstheme="majorBidi"/>
      <w:color w:val="1F4E79" w:themeColor="accent1" w:themeShade="80"/>
    </w:rPr>
  </w:style>
  <w:style w:type="paragraph" w:styleId="6">
    <w:name w:val="heading 6"/>
    <w:basedOn w:val="a2"/>
    <w:next w:val="a2"/>
    <w:link w:val="60"/>
    <w:uiPriority w:val="9"/>
    <w:unhideWhenUsed/>
    <w:qFormat/>
    <w:rsid w:val="00D7716D"/>
    <w:pPr>
      <w:keepNext/>
      <w:keepLines/>
      <w:spacing w:before="40"/>
      <w:outlineLvl w:val="5"/>
    </w:pPr>
    <w:rPr>
      <w:rFonts w:cstheme="majorBidi"/>
      <w:color w:val="1F4D78" w:themeColor="accent1" w:themeShade="7F"/>
    </w:rPr>
  </w:style>
  <w:style w:type="paragraph" w:styleId="7">
    <w:name w:val="heading 7"/>
    <w:basedOn w:val="a2"/>
    <w:next w:val="a2"/>
    <w:link w:val="70"/>
    <w:uiPriority w:val="9"/>
    <w:unhideWhenUsed/>
    <w:qFormat/>
    <w:rsid w:val="00D7716D"/>
    <w:pPr>
      <w:keepNext/>
      <w:keepLines/>
      <w:spacing w:before="40"/>
      <w:outlineLvl w:val="6"/>
    </w:pPr>
    <w:rPr>
      <w:rFonts w:cstheme="majorBidi"/>
      <w:i/>
      <w:iCs/>
      <w:color w:val="1F4D78" w:themeColor="accent1" w:themeShade="7F"/>
    </w:rPr>
  </w:style>
  <w:style w:type="paragraph" w:styleId="8">
    <w:name w:val="heading 8"/>
    <w:basedOn w:val="a2"/>
    <w:next w:val="a2"/>
    <w:link w:val="80"/>
    <w:uiPriority w:val="9"/>
    <w:unhideWhenUsed/>
    <w:qFormat/>
    <w:rsid w:val="00D7716D"/>
    <w:pPr>
      <w:keepNext/>
      <w:keepLines/>
      <w:spacing w:before="40"/>
      <w:outlineLvl w:val="7"/>
    </w:pPr>
    <w:rPr>
      <w:rFonts w:cstheme="majorBidi"/>
      <w:color w:val="272727" w:themeColor="text1" w:themeTint="D8"/>
      <w:szCs w:val="21"/>
    </w:rPr>
  </w:style>
  <w:style w:type="paragraph" w:styleId="9">
    <w:name w:val="heading 9"/>
    <w:basedOn w:val="a2"/>
    <w:next w:val="a2"/>
    <w:link w:val="90"/>
    <w:uiPriority w:val="9"/>
    <w:unhideWhenUsed/>
    <w:qFormat/>
    <w:rsid w:val="00D7716D"/>
    <w:pPr>
      <w:keepNext/>
      <w:keepLines/>
      <w:spacing w:before="40"/>
      <w:outlineLvl w:val="8"/>
    </w:pPr>
    <w:rPr>
      <w:rFonts w:cstheme="majorBidi"/>
      <w:i/>
      <w:iCs/>
      <w:color w:val="272727" w:themeColor="text1" w:themeTint="D8"/>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标题 1 字符"/>
    <w:basedOn w:val="a3"/>
    <w:link w:val="1"/>
    <w:uiPriority w:val="9"/>
    <w:rsid w:val="00D7716D"/>
    <w:rPr>
      <w:rFonts w:ascii="Microsoft YaHei UI" w:eastAsia="Microsoft YaHei UI" w:hAnsi="Microsoft YaHei UI" w:cstheme="majorBidi"/>
      <w:color w:val="1F4E79" w:themeColor="accent1" w:themeShade="80"/>
      <w:sz w:val="32"/>
      <w:szCs w:val="32"/>
    </w:rPr>
  </w:style>
  <w:style w:type="character" w:customStyle="1" w:styleId="22">
    <w:name w:val="标题 2 字符"/>
    <w:basedOn w:val="a3"/>
    <w:link w:val="21"/>
    <w:uiPriority w:val="9"/>
    <w:rsid w:val="00D7716D"/>
    <w:rPr>
      <w:rFonts w:ascii="Microsoft YaHei UI" w:eastAsia="Microsoft YaHei UI" w:hAnsi="Microsoft YaHei UI" w:cstheme="majorBidi"/>
      <w:color w:val="1F4E79" w:themeColor="accent1" w:themeShade="80"/>
      <w:sz w:val="26"/>
      <w:szCs w:val="26"/>
    </w:rPr>
  </w:style>
  <w:style w:type="character" w:customStyle="1" w:styleId="32">
    <w:name w:val="标题 3 字符"/>
    <w:basedOn w:val="a3"/>
    <w:link w:val="31"/>
    <w:uiPriority w:val="9"/>
    <w:rsid w:val="00D7716D"/>
    <w:rPr>
      <w:rFonts w:ascii="Microsoft YaHei UI" w:eastAsia="Microsoft YaHei UI" w:hAnsi="Microsoft YaHei UI" w:cstheme="majorBidi"/>
      <w:color w:val="1F4D78" w:themeColor="accent1" w:themeShade="7F"/>
      <w:sz w:val="24"/>
      <w:szCs w:val="24"/>
    </w:rPr>
  </w:style>
  <w:style w:type="character" w:customStyle="1" w:styleId="42">
    <w:name w:val="标题 4 字符"/>
    <w:basedOn w:val="a3"/>
    <w:link w:val="41"/>
    <w:uiPriority w:val="9"/>
    <w:rsid w:val="00D7716D"/>
    <w:rPr>
      <w:rFonts w:ascii="Microsoft YaHei UI" w:eastAsia="Microsoft YaHei UI" w:hAnsi="Microsoft YaHei UI" w:cstheme="majorBidi"/>
      <w:i/>
      <w:iCs/>
      <w:color w:val="1F4E79" w:themeColor="accent1" w:themeShade="80"/>
    </w:rPr>
  </w:style>
  <w:style w:type="character" w:customStyle="1" w:styleId="52">
    <w:name w:val="标题 5 字符"/>
    <w:basedOn w:val="a3"/>
    <w:link w:val="51"/>
    <w:uiPriority w:val="9"/>
    <w:rsid w:val="00D7716D"/>
    <w:rPr>
      <w:rFonts w:ascii="Microsoft YaHei UI" w:eastAsia="Microsoft YaHei UI" w:hAnsi="Microsoft YaHei UI" w:cstheme="majorBidi"/>
      <w:color w:val="1F4E79" w:themeColor="accent1" w:themeShade="80"/>
    </w:rPr>
  </w:style>
  <w:style w:type="character" w:customStyle="1" w:styleId="60">
    <w:name w:val="标题 6 字符"/>
    <w:basedOn w:val="a3"/>
    <w:link w:val="6"/>
    <w:uiPriority w:val="9"/>
    <w:rsid w:val="00D7716D"/>
    <w:rPr>
      <w:rFonts w:ascii="Microsoft YaHei UI" w:eastAsia="Microsoft YaHei UI" w:hAnsi="Microsoft YaHei UI" w:cstheme="majorBidi"/>
      <w:color w:val="1F4D78" w:themeColor="accent1" w:themeShade="7F"/>
    </w:rPr>
  </w:style>
  <w:style w:type="character" w:customStyle="1" w:styleId="70">
    <w:name w:val="标题 7 字符"/>
    <w:basedOn w:val="a3"/>
    <w:link w:val="7"/>
    <w:uiPriority w:val="9"/>
    <w:rsid w:val="00D7716D"/>
    <w:rPr>
      <w:rFonts w:ascii="Microsoft YaHei UI" w:eastAsia="Microsoft YaHei UI" w:hAnsi="Microsoft YaHei UI" w:cstheme="majorBidi"/>
      <w:i/>
      <w:iCs/>
      <w:color w:val="1F4D78" w:themeColor="accent1" w:themeShade="7F"/>
    </w:rPr>
  </w:style>
  <w:style w:type="character" w:customStyle="1" w:styleId="80">
    <w:name w:val="标题 8 字符"/>
    <w:basedOn w:val="a3"/>
    <w:link w:val="8"/>
    <w:uiPriority w:val="9"/>
    <w:rsid w:val="00D7716D"/>
    <w:rPr>
      <w:rFonts w:ascii="Microsoft YaHei UI" w:eastAsia="Microsoft YaHei UI" w:hAnsi="Microsoft YaHei UI" w:cstheme="majorBidi"/>
      <w:color w:val="272727" w:themeColor="text1" w:themeTint="D8"/>
      <w:szCs w:val="21"/>
    </w:rPr>
  </w:style>
  <w:style w:type="character" w:customStyle="1" w:styleId="90">
    <w:name w:val="标题 9 字符"/>
    <w:basedOn w:val="a3"/>
    <w:link w:val="9"/>
    <w:uiPriority w:val="9"/>
    <w:rsid w:val="00D7716D"/>
    <w:rPr>
      <w:rFonts w:ascii="Microsoft YaHei UI" w:eastAsia="Microsoft YaHei UI" w:hAnsi="Microsoft YaHei UI" w:cstheme="majorBidi"/>
      <w:i/>
      <w:iCs/>
      <w:color w:val="272727" w:themeColor="text1" w:themeTint="D8"/>
      <w:szCs w:val="21"/>
    </w:rPr>
  </w:style>
  <w:style w:type="paragraph" w:styleId="a6">
    <w:name w:val="Title"/>
    <w:basedOn w:val="a2"/>
    <w:next w:val="a2"/>
    <w:link w:val="a7"/>
    <w:uiPriority w:val="10"/>
    <w:qFormat/>
    <w:rsid w:val="00D7716D"/>
    <w:pPr>
      <w:contextualSpacing/>
    </w:pPr>
    <w:rPr>
      <w:rFonts w:cstheme="majorBidi"/>
      <w:spacing w:val="-10"/>
      <w:kern w:val="28"/>
      <w:sz w:val="56"/>
      <w:szCs w:val="56"/>
    </w:rPr>
  </w:style>
  <w:style w:type="character" w:customStyle="1" w:styleId="a7">
    <w:name w:val="标题 字符"/>
    <w:basedOn w:val="a3"/>
    <w:link w:val="a6"/>
    <w:uiPriority w:val="10"/>
    <w:rsid w:val="00D7716D"/>
    <w:rPr>
      <w:rFonts w:ascii="Microsoft YaHei UI" w:eastAsia="Microsoft YaHei UI" w:hAnsi="Microsoft YaHei UI" w:cstheme="majorBidi"/>
      <w:spacing w:val="-10"/>
      <w:kern w:val="28"/>
      <w:sz w:val="56"/>
      <w:szCs w:val="56"/>
    </w:rPr>
  </w:style>
  <w:style w:type="paragraph" w:styleId="a8">
    <w:name w:val="Subtitle"/>
    <w:basedOn w:val="a2"/>
    <w:next w:val="a2"/>
    <w:link w:val="a9"/>
    <w:uiPriority w:val="11"/>
    <w:qFormat/>
    <w:rsid w:val="00D7716D"/>
    <w:pPr>
      <w:numPr>
        <w:ilvl w:val="1"/>
      </w:numPr>
    </w:pPr>
    <w:rPr>
      <w:color w:val="5A5A5A" w:themeColor="text1" w:themeTint="A5"/>
      <w:spacing w:val="15"/>
    </w:rPr>
  </w:style>
  <w:style w:type="character" w:customStyle="1" w:styleId="a9">
    <w:name w:val="副标题 字符"/>
    <w:basedOn w:val="a3"/>
    <w:link w:val="a8"/>
    <w:uiPriority w:val="11"/>
    <w:rsid w:val="00D7716D"/>
    <w:rPr>
      <w:rFonts w:ascii="Microsoft YaHei UI" w:eastAsia="Microsoft YaHei UI" w:hAnsi="Microsoft YaHei UI"/>
      <w:color w:val="5A5A5A" w:themeColor="text1" w:themeTint="A5"/>
      <w:spacing w:val="15"/>
    </w:rPr>
  </w:style>
  <w:style w:type="character" w:styleId="aa">
    <w:name w:val="Subtle Emphasis"/>
    <w:basedOn w:val="a3"/>
    <w:uiPriority w:val="19"/>
    <w:qFormat/>
    <w:rsid w:val="00D7716D"/>
    <w:rPr>
      <w:rFonts w:ascii="Microsoft YaHei UI" w:eastAsia="Microsoft YaHei UI" w:hAnsi="Microsoft YaHei UI"/>
      <w:i/>
      <w:iCs/>
      <w:color w:val="404040" w:themeColor="text1" w:themeTint="BF"/>
    </w:rPr>
  </w:style>
  <w:style w:type="character" w:styleId="ab">
    <w:name w:val="Emphasis"/>
    <w:basedOn w:val="a3"/>
    <w:uiPriority w:val="20"/>
    <w:qFormat/>
    <w:rsid w:val="00D7716D"/>
    <w:rPr>
      <w:rFonts w:ascii="Microsoft YaHei UI" w:eastAsia="Microsoft YaHei UI" w:hAnsi="Microsoft YaHei UI"/>
      <w:i/>
      <w:iCs/>
    </w:rPr>
  </w:style>
  <w:style w:type="character" w:styleId="ac">
    <w:name w:val="Intense Emphasis"/>
    <w:basedOn w:val="a3"/>
    <w:uiPriority w:val="21"/>
    <w:qFormat/>
    <w:rsid w:val="00D7716D"/>
    <w:rPr>
      <w:rFonts w:ascii="Microsoft YaHei UI" w:eastAsia="Microsoft YaHei UI" w:hAnsi="Microsoft YaHei UI"/>
      <w:i/>
      <w:iCs/>
      <w:color w:val="1F4E79" w:themeColor="accent1" w:themeShade="80"/>
    </w:rPr>
  </w:style>
  <w:style w:type="character" w:styleId="ad">
    <w:name w:val="Strong"/>
    <w:basedOn w:val="a3"/>
    <w:uiPriority w:val="22"/>
    <w:qFormat/>
    <w:rsid w:val="00D7716D"/>
    <w:rPr>
      <w:rFonts w:ascii="Microsoft YaHei UI" w:eastAsia="Microsoft YaHei UI" w:hAnsi="Microsoft YaHei UI"/>
      <w:b/>
      <w:bCs/>
    </w:rPr>
  </w:style>
  <w:style w:type="paragraph" w:styleId="ae">
    <w:name w:val="Quote"/>
    <w:basedOn w:val="a2"/>
    <w:next w:val="a2"/>
    <w:link w:val="af"/>
    <w:uiPriority w:val="29"/>
    <w:qFormat/>
    <w:rsid w:val="00D7716D"/>
    <w:pPr>
      <w:spacing w:before="200"/>
      <w:ind w:left="864" w:right="864"/>
      <w:jc w:val="center"/>
    </w:pPr>
    <w:rPr>
      <w:i/>
      <w:iCs/>
      <w:color w:val="404040" w:themeColor="text1" w:themeTint="BF"/>
    </w:rPr>
  </w:style>
  <w:style w:type="character" w:customStyle="1" w:styleId="af">
    <w:name w:val="引用 字符"/>
    <w:basedOn w:val="a3"/>
    <w:link w:val="ae"/>
    <w:uiPriority w:val="29"/>
    <w:rsid w:val="00D7716D"/>
    <w:rPr>
      <w:rFonts w:ascii="Microsoft YaHei UI" w:eastAsia="Microsoft YaHei UI" w:hAnsi="Microsoft YaHei UI"/>
      <w:i/>
      <w:iCs/>
      <w:color w:val="404040" w:themeColor="text1" w:themeTint="BF"/>
    </w:rPr>
  </w:style>
  <w:style w:type="paragraph" w:styleId="af0">
    <w:name w:val="Intense Quote"/>
    <w:basedOn w:val="a2"/>
    <w:next w:val="a2"/>
    <w:link w:val="af1"/>
    <w:uiPriority w:val="30"/>
    <w:qFormat/>
    <w:rsid w:val="00D7716D"/>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af1">
    <w:name w:val="明显引用 字符"/>
    <w:basedOn w:val="a3"/>
    <w:link w:val="af0"/>
    <w:uiPriority w:val="30"/>
    <w:rsid w:val="00D7716D"/>
    <w:rPr>
      <w:rFonts w:ascii="Microsoft YaHei UI" w:eastAsia="Microsoft YaHei UI" w:hAnsi="Microsoft YaHei UI"/>
      <w:i/>
      <w:iCs/>
      <w:color w:val="1F4E79" w:themeColor="accent1" w:themeShade="80"/>
    </w:rPr>
  </w:style>
  <w:style w:type="character" w:styleId="af2">
    <w:name w:val="Subtle Reference"/>
    <w:basedOn w:val="a3"/>
    <w:uiPriority w:val="31"/>
    <w:qFormat/>
    <w:rsid w:val="00D7716D"/>
    <w:rPr>
      <w:rFonts w:ascii="Microsoft YaHei UI" w:eastAsia="Microsoft YaHei UI" w:hAnsi="Microsoft YaHei UI"/>
      <w:smallCaps/>
      <w:color w:val="5A5A5A" w:themeColor="text1" w:themeTint="A5"/>
    </w:rPr>
  </w:style>
  <w:style w:type="character" w:styleId="af3">
    <w:name w:val="Intense Reference"/>
    <w:basedOn w:val="a3"/>
    <w:uiPriority w:val="32"/>
    <w:qFormat/>
    <w:rsid w:val="00D7716D"/>
    <w:rPr>
      <w:rFonts w:ascii="Microsoft YaHei UI" w:eastAsia="Microsoft YaHei UI" w:hAnsi="Microsoft YaHei UI"/>
      <w:b/>
      <w:bCs/>
      <w:caps w:val="0"/>
      <w:smallCaps/>
      <w:color w:val="1F4E79" w:themeColor="accent1" w:themeShade="80"/>
      <w:spacing w:val="5"/>
    </w:rPr>
  </w:style>
  <w:style w:type="character" w:styleId="af4">
    <w:name w:val="Book Title"/>
    <w:basedOn w:val="a3"/>
    <w:uiPriority w:val="33"/>
    <w:qFormat/>
    <w:rsid w:val="00D7716D"/>
    <w:rPr>
      <w:rFonts w:ascii="Microsoft YaHei UI" w:eastAsia="Microsoft YaHei UI" w:hAnsi="Microsoft YaHei UI"/>
      <w:b/>
      <w:bCs/>
      <w:i/>
      <w:iCs/>
      <w:spacing w:val="5"/>
    </w:rPr>
  </w:style>
  <w:style w:type="character" w:styleId="af5">
    <w:name w:val="Hyperlink"/>
    <w:basedOn w:val="a3"/>
    <w:uiPriority w:val="99"/>
    <w:unhideWhenUsed/>
    <w:rsid w:val="00D7716D"/>
    <w:rPr>
      <w:rFonts w:ascii="Microsoft YaHei UI" w:eastAsia="Microsoft YaHei UI" w:hAnsi="Microsoft YaHei UI"/>
      <w:color w:val="1F4E79" w:themeColor="accent1" w:themeShade="80"/>
      <w:u w:val="single"/>
    </w:rPr>
  </w:style>
  <w:style w:type="character" w:styleId="af6">
    <w:name w:val="FollowedHyperlink"/>
    <w:basedOn w:val="a3"/>
    <w:uiPriority w:val="99"/>
    <w:unhideWhenUsed/>
    <w:rsid w:val="00D7716D"/>
    <w:rPr>
      <w:rFonts w:ascii="Microsoft YaHei UI" w:eastAsia="Microsoft YaHei UI" w:hAnsi="Microsoft YaHei UI"/>
      <w:color w:val="954F72" w:themeColor="followedHyperlink"/>
      <w:u w:val="single"/>
    </w:rPr>
  </w:style>
  <w:style w:type="paragraph" w:styleId="af7">
    <w:name w:val="caption"/>
    <w:basedOn w:val="a2"/>
    <w:next w:val="a2"/>
    <w:uiPriority w:val="35"/>
    <w:unhideWhenUsed/>
    <w:qFormat/>
    <w:rsid w:val="00D7716D"/>
    <w:pPr>
      <w:spacing w:after="200"/>
    </w:pPr>
    <w:rPr>
      <w:i/>
      <w:iCs/>
      <w:color w:val="44546A" w:themeColor="text2"/>
      <w:szCs w:val="18"/>
    </w:rPr>
  </w:style>
  <w:style w:type="paragraph" w:styleId="af8">
    <w:name w:val="Balloon Text"/>
    <w:basedOn w:val="a2"/>
    <w:link w:val="af9"/>
    <w:uiPriority w:val="99"/>
    <w:semiHidden/>
    <w:unhideWhenUsed/>
    <w:rsid w:val="00D7716D"/>
    <w:rPr>
      <w:rFonts w:cs="Segoe UI"/>
      <w:szCs w:val="18"/>
    </w:rPr>
  </w:style>
  <w:style w:type="character" w:customStyle="1" w:styleId="af9">
    <w:name w:val="批注框文本 字符"/>
    <w:basedOn w:val="a3"/>
    <w:link w:val="af8"/>
    <w:uiPriority w:val="99"/>
    <w:semiHidden/>
    <w:rsid w:val="00D7716D"/>
    <w:rPr>
      <w:rFonts w:ascii="Microsoft YaHei UI" w:eastAsia="Microsoft YaHei UI" w:hAnsi="Microsoft YaHei UI" w:cs="Segoe UI"/>
      <w:szCs w:val="18"/>
    </w:rPr>
  </w:style>
  <w:style w:type="paragraph" w:styleId="afa">
    <w:name w:val="Block Text"/>
    <w:basedOn w:val="a2"/>
    <w:uiPriority w:val="99"/>
    <w:semiHidden/>
    <w:unhideWhenUsed/>
    <w:rsid w:val="00D7716D"/>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i/>
      <w:iCs/>
      <w:color w:val="1F4E79" w:themeColor="accent1" w:themeShade="80"/>
    </w:rPr>
  </w:style>
  <w:style w:type="paragraph" w:styleId="33">
    <w:name w:val="Body Text 3"/>
    <w:basedOn w:val="a2"/>
    <w:link w:val="34"/>
    <w:uiPriority w:val="99"/>
    <w:semiHidden/>
    <w:unhideWhenUsed/>
    <w:rsid w:val="00D7716D"/>
    <w:pPr>
      <w:spacing w:after="120"/>
    </w:pPr>
    <w:rPr>
      <w:szCs w:val="16"/>
    </w:rPr>
  </w:style>
  <w:style w:type="character" w:customStyle="1" w:styleId="34">
    <w:name w:val="正文文本 3 字符"/>
    <w:basedOn w:val="a3"/>
    <w:link w:val="33"/>
    <w:uiPriority w:val="99"/>
    <w:semiHidden/>
    <w:rsid w:val="00D7716D"/>
    <w:rPr>
      <w:rFonts w:ascii="Microsoft YaHei UI" w:eastAsia="Microsoft YaHei UI" w:hAnsi="Microsoft YaHei UI"/>
      <w:szCs w:val="16"/>
    </w:rPr>
  </w:style>
  <w:style w:type="paragraph" w:styleId="35">
    <w:name w:val="Body Text Indent 3"/>
    <w:basedOn w:val="a2"/>
    <w:link w:val="36"/>
    <w:uiPriority w:val="99"/>
    <w:semiHidden/>
    <w:unhideWhenUsed/>
    <w:rsid w:val="00D7716D"/>
    <w:pPr>
      <w:spacing w:after="120"/>
      <w:ind w:left="360"/>
    </w:pPr>
    <w:rPr>
      <w:szCs w:val="16"/>
    </w:rPr>
  </w:style>
  <w:style w:type="character" w:customStyle="1" w:styleId="36">
    <w:name w:val="正文文本缩进 3 字符"/>
    <w:basedOn w:val="a3"/>
    <w:link w:val="35"/>
    <w:uiPriority w:val="99"/>
    <w:semiHidden/>
    <w:rsid w:val="00D7716D"/>
    <w:rPr>
      <w:rFonts w:ascii="Microsoft YaHei UI" w:eastAsia="Microsoft YaHei UI" w:hAnsi="Microsoft YaHei UI"/>
      <w:szCs w:val="16"/>
    </w:rPr>
  </w:style>
  <w:style w:type="character" w:styleId="afb">
    <w:name w:val="annotation reference"/>
    <w:basedOn w:val="a3"/>
    <w:uiPriority w:val="99"/>
    <w:semiHidden/>
    <w:unhideWhenUsed/>
    <w:rsid w:val="00D7716D"/>
    <w:rPr>
      <w:rFonts w:ascii="Microsoft YaHei UI" w:eastAsia="Microsoft YaHei UI" w:hAnsi="Microsoft YaHei UI"/>
      <w:sz w:val="22"/>
      <w:szCs w:val="16"/>
    </w:rPr>
  </w:style>
  <w:style w:type="paragraph" w:styleId="afc">
    <w:name w:val="annotation text"/>
    <w:basedOn w:val="a2"/>
    <w:link w:val="afd"/>
    <w:uiPriority w:val="99"/>
    <w:semiHidden/>
    <w:unhideWhenUsed/>
    <w:rsid w:val="00D7716D"/>
    <w:rPr>
      <w:szCs w:val="20"/>
    </w:rPr>
  </w:style>
  <w:style w:type="character" w:customStyle="1" w:styleId="afd">
    <w:name w:val="批注文字 字符"/>
    <w:basedOn w:val="a3"/>
    <w:link w:val="afc"/>
    <w:uiPriority w:val="99"/>
    <w:semiHidden/>
    <w:rsid w:val="00D7716D"/>
    <w:rPr>
      <w:rFonts w:ascii="Microsoft YaHei UI" w:eastAsia="Microsoft YaHei UI" w:hAnsi="Microsoft YaHei UI"/>
      <w:szCs w:val="20"/>
    </w:rPr>
  </w:style>
  <w:style w:type="paragraph" w:styleId="afe">
    <w:name w:val="annotation subject"/>
    <w:basedOn w:val="afc"/>
    <w:next w:val="afc"/>
    <w:link w:val="aff"/>
    <w:uiPriority w:val="99"/>
    <w:semiHidden/>
    <w:unhideWhenUsed/>
    <w:rsid w:val="00D7716D"/>
    <w:rPr>
      <w:b/>
      <w:bCs/>
    </w:rPr>
  </w:style>
  <w:style w:type="character" w:customStyle="1" w:styleId="aff">
    <w:name w:val="批注主题 字符"/>
    <w:basedOn w:val="afd"/>
    <w:link w:val="afe"/>
    <w:uiPriority w:val="99"/>
    <w:semiHidden/>
    <w:rsid w:val="00D7716D"/>
    <w:rPr>
      <w:rFonts w:ascii="Microsoft YaHei UI" w:eastAsia="Microsoft YaHei UI" w:hAnsi="Microsoft YaHei UI"/>
      <w:b/>
      <w:bCs/>
      <w:szCs w:val="20"/>
    </w:rPr>
  </w:style>
  <w:style w:type="paragraph" w:styleId="aff0">
    <w:name w:val="Document Map"/>
    <w:basedOn w:val="a2"/>
    <w:link w:val="aff1"/>
    <w:uiPriority w:val="99"/>
    <w:semiHidden/>
    <w:unhideWhenUsed/>
    <w:rsid w:val="00D7716D"/>
    <w:rPr>
      <w:rFonts w:cs="Segoe UI"/>
      <w:szCs w:val="16"/>
    </w:rPr>
  </w:style>
  <w:style w:type="character" w:customStyle="1" w:styleId="aff1">
    <w:name w:val="文档结构图 字符"/>
    <w:basedOn w:val="a3"/>
    <w:link w:val="aff0"/>
    <w:uiPriority w:val="99"/>
    <w:semiHidden/>
    <w:rsid w:val="00D7716D"/>
    <w:rPr>
      <w:rFonts w:ascii="Microsoft YaHei UI" w:eastAsia="Microsoft YaHei UI" w:hAnsi="Microsoft YaHei UI" w:cs="Segoe UI"/>
      <w:szCs w:val="16"/>
    </w:rPr>
  </w:style>
  <w:style w:type="paragraph" w:styleId="aff2">
    <w:name w:val="endnote text"/>
    <w:basedOn w:val="a2"/>
    <w:link w:val="aff3"/>
    <w:uiPriority w:val="99"/>
    <w:semiHidden/>
    <w:unhideWhenUsed/>
    <w:rsid w:val="00D7716D"/>
    <w:rPr>
      <w:szCs w:val="20"/>
    </w:rPr>
  </w:style>
  <w:style w:type="character" w:customStyle="1" w:styleId="aff3">
    <w:name w:val="尾注文本 字符"/>
    <w:basedOn w:val="a3"/>
    <w:link w:val="aff2"/>
    <w:uiPriority w:val="99"/>
    <w:semiHidden/>
    <w:rsid w:val="00D7716D"/>
    <w:rPr>
      <w:rFonts w:ascii="Microsoft YaHei UI" w:eastAsia="Microsoft YaHei UI" w:hAnsi="Microsoft YaHei UI"/>
      <w:szCs w:val="20"/>
    </w:rPr>
  </w:style>
  <w:style w:type="paragraph" w:styleId="aff4">
    <w:name w:val="envelope return"/>
    <w:basedOn w:val="a2"/>
    <w:uiPriority w:val="99"/>
    <w:semiHidden/>
    <w:unhideWhenUsed/>
    <w:rsid w:val="00D7716D"/>
    <w:rPr>
      <w:rFonts w:cstheme="majorBidi"/>
      <w:szCs w:val="20"/>
    </w:rPr>
  </w:style>
  <w:style w:type="paragraph" w:styleId="aff5">
    <w:name w:val="footnote text"/>
    <w:basedOn w:val="a2"/>
    <w:link w:val="aff6"/>
    <w:uiPriority w:val="99"/>
    <w:semiHidden/>
    <w:unhideWhenUsed/>
    <w:rsid w:val="00D7716D"/>
    <w:rPr>
      <w:szCs w:val="20"/>
    </w:rPr>
  </w:style>
  <w:style w:type="character" w:customStyle="1" w:styleId="aff6">
    <w:name w:val="脚注文本 字符"/>
    <w:basedOn w:val="a3"/>
    <w:link w:val="aff5"/>
    <w:uiPriority w:val="99"/>
    <w:semiHidden/>
    <w:rsid w:val="00D7716D"/>
    <w:rPr>
      <w:rFonts w:ascii="Microsoft YaHei UI" w:eastAsia="Microsoft YaHei UI" w:hAnsi="Microsoft YaHei UI"/>
      <w:szCs w:val="20"/>
    </w:rPr>
  </w:style>
  <w:style w:type="character" w:styleId="HTML">
    <w:name w:val="HTML Code"/>
    <w:basedOn w:val="a3"/>
    <w:uiPriority w:val="99"/>
    <w:semiHidden/>
    <w:unhideWhenUsed/>
    <w:rsid w:val="00D7716D"/>
    <w:rPr>
      <w:rFonts w:ascii="Microsoft YaHei UI" w:eastAsia="Microsoft YaHei UI" w:hAnsi="Microsoft YaHei UI"/>
      <w:sz w:val="22"/>
      <w:szCs w:val="20"/>
    </w:rPr>
  </w:style>
  <w:style w:type="character" w:styleId="HTML0">
    <w:name w:val="HTML Keyboard"/>
    <w:basedOn w:val="a3"/>
    <w:uiPriority w:val="99"/>
    <w:semiHidden/>
    <w:unhideWhenUsed/>
    <w:rsid w:val="00D7716D"/>
    <w:rPr>
      <w:rFonts w:ascii="Microsoft YaHei UI" w:eastAsia="Microsoft YaHei UI" w:hAnsi="Microsoft YaHei UI"/>
      <w:sz w:val="22"/>
      <w:szCs w:val="20"/>
    </w:rPr>
  </w:style>
  <w:style w:type="paragraph" w:styleId="HTML1">
    <w:name w:val="HTML Preformatted"/>
    <w:basedOn w:val="a2"/>
    <w:link w:val="HTML2"/>
    <w:uiPriority w:val="99"/>
    <w:semiHidden/>
    <w:unhideWhenUsed/>
    <w:rsid w:val="00D7716D"/>
    <w:rPr>
      <w:szCs w:val="20"/>
    </w:rPr>
  </w:style>
  <w:style w:type="character" w:customStyle="1" w:styleId="HTML2">
    <w:name w:val="HTML 预设格式 字符"/>
    <w:basedOn w:val="a3"/>
    <w:link w:val="HTML1"/>
    <w:uiPriority w:val="99"/>
    <w:semiHidden/>
    <w:rsid w:val="00D7716D"/>
    <w:rPr>
      <w:rFonts w:ascii="Microsoft YaHei UI" w:eastAsia="Microsoft YaHei UI" w:hAnsi="Microsoft YaHei UI"/>
      <w:szCs w:val="20"/>
    </w:rPr>
  </w:style>
  <w:style w:type="character" w:styleId="HTML3">
    <w:name w:val="HTML Typewriter"/>
    <w:basedOn w:val="a3"/>
    <w:uiPriority w:val="99"/>
    <w:semiHidden/>
    <w:unhideWhenUsed/>
    <w:rsid w:val="00D7716D"/>
    <w:rPr>
      <w:rFonts w:ascii="Microsoft YaHei UI" w:eastAsia="Microsoft YaHei UI" w:hAnsi="Microsoft YaHei UI"/>
      <w:sz w:val="22"/>
      <w:szCs w:val="20"/>
    </w:rPr>
  </w:style>
  <w:style w:type="paragraph" w:styleId="aff7">
    <w:name w:val="macro"/>
    <w:link w:val="aff8"/>
    <w:uiPriority w:val="99"/>
    <w:semiHidden/>
    <w:unhideWhenUsed/>
    <w:rsid w:val="00D7716D"/>
    <w:pPr>
      <w:tabs>
        <w:tab w:val="left" w:pos="480"/>
        <w:tab w:val="left" w:pos="960"/>
        <w:tab w:val="left" w:pos="1440"/>
        <w:tab w:val="left" w:pos="1920"/>
        <w:tab w:val="left" w:pos="2400"/>
        <w:tab w:val="left" w:pos="2880"/>
        <w:tab w:val="left" w:pos="3360"/>
        <w:tab w:val="left" w:pos="3840"/>
        <w:tab w:val="left" w:pos="4320"/>
      </w:tabs>
    </w:pPr>
    <w:rPr>
      <w:rFonts w:ascii="Microsoft YaHei UI" w:eastAsia="Microsoft YaHei UI" w:hAnsi="Microsoft YaHei UI"/>
      <w:szCs w:val="20"/>
    </w:rPr>
  </w:style>
  <w:style w:type="character" w:customStyle="1" w:styleId="aff8">
    <w:name w:val="宏文本 字符"/>
    <w:basedOn w:val="a3"/>
    <w:link w:val="aff7"/>
    <w:uiPriority w:val="99"/>
    <w:semiHidden/>
    <w:rsid w:val="00D7716D"/>
    <w:rPr>
      <w:rFonts w:ascii="Microsoft YaHei UI" w:eastAsia="Microsoft YaHei UI" w:hAnsi="Microsoft YaHei UI"/>
      <w:szCs w:val="20"/>
    </w:rPr>
  </w:style>
  <w:style w:type="paragraph" w:styleId="aff9">
    <w:name w:val="Plain Text"/>
    <w:basedOn w:val="a2"/>
    <w:link w:val="affa"/>
    <w:uiPriority w:val="99"/>
    <w:semiHidden/>
    <w:unhideWhenUsed/>
    <w:rsid w:val="00D7716D"/>
    <w:rPr>
      <w:szCs w:val="21"/>
    </w:rPr>
  </w:style>
  <w:style w:type="character" w:customStyle="1" w:styleId="affa">
    <w:name w:val="纯文本 字符"/>
    <w:basedOn w:val="a3"/>
    <w:link w:val="aff9"/>
    <w:uiPriority w:val="99"/>
    <w:semiHidden/>
    <w:rsid w:val="00D7716D"/>
    <w:rPr>
      <w:rFonts w:ascii="Microsoft YaHei UI" w:eastAsia="Microsoft YaHei UI" w:hAnsi="Microsoft YaHei UI"/>
      <w:szCs w:val="21"/>
    </w:rPr>
  </w:style>
  <w:style w:type="character" w:styleId="affb">
    <w:name w:val="Placeholder Text"/>
    <w:basedOn w:val="a3"/>
    <w:uiPriority w:val="99"/>
    <w:semiHidden/>
    <w:rsid w:val="00D7716D"/>
    <w:rPr>
      <w:rFonts w:ascii="Microsoft YaHei UI" w:eastAsia="Microsoft YaHei UI" w:hAnsi="Microsoft YaHei UI"/>
      <w:color w:val="3B3838" w:themeColor="background2" w:themeShade="40"/>
    </w:rPr>
  </w:style>
  <w:style w:type="paragraph" w:styleId="affc">
    <w:name w:val="header"/>
    <w:basedOn w:val="a2"/>
    <w:link w:val="affd"/>
    <w:uiPriority w:val="99"/>
    <w:unhideWhenUsed/>
    <w:rsid w:val="00D7716D"/>
  </w:style>
  <w:style w:type="character" w:customStyle="1" w:styleId="affd">
    <w:name w:val="页眉 字符"/>
    <w:basedOn w:val="a3"/>
    <w:link w:val="affc"/>
    <w:uiPriority w:val="99"/>
    <w:rsid w:val="00D7716D"/>
    <w:rPr>
      <w:rFonts w:ascii="Microsoft YaHei UI" w:eastAsia="Microsoft YaHei UI" w:hAnsi="Microsoft YaHei UI"/>
    </w:rPr>
  </w:style>
  <w:style w:type="paragraph" w:styleId="affe">
    <w:name w:val="footer"/>
    <w:basedOn w:val="a2"/>
    <w:link w:val="afff"/>
    <w:uiPriority w:val="99"/>
    <w:unhideWhenUsed/>
    <w:rsid w:val="00D7716D"/>
  </w:style>
  <w:style w:type="character" w:customStyle="1" w:styleId="afff">
    <w:name w:val="页脚 字符"/>
    <w:basedOn w:val="a3"/>
    <w:link w:val="affe"/>
    <w:uiPriority w:val="99"/>
    <w:rsid w:val="00D7716D"/>
    <w:rPr>
      <w:rFonts w:ascii="Microsoft YaHei UI" w:eastAsia="Microsoft YaHei UI" w:hAnsi="Microsoft YaHei UI"/>
    </w:rPr>
  </w:style>
  <w:style w:type="paragraph" w:styleId="TOC9">
    <w:name w:val="toc 9"/>
    <w:basedOn w:val="a2"/>
    <w:next w:val="a2"/>
    <w:autoRedefine/>
    <w:uiPriority w:val="39"/>
    <w:semiHidden/>
    <w:unhideWhenUsed/>
    <w:rsid w:val="00D7716D"/>
    <w:pPr>
      <w:spacing w:after="120"/>
      <w:ind w:left="1757"/>
    </w:pPr>
  </w:style>
  <w:style w:type="character" w:styleId="afff0">
    <w:name w:val="Mention"/>
    <w:basedOn w:val="a3"/>
    <w:uiPriority w:val="99"/>
    <w:semiHidden/>
    <w:unhideWhenUsed/>
    <w:rsid w:val="00D7716D"/>
    <w:rPr>
      <w:rFonts w:ascii="Microsoft YaHei UI" w:eastAsia="Microsoft YaHei UI" w:hAnsi="Microsoft YaHei UI"/>
      <w:color w:val="2B579A"/>
      <w:shd w:val="clear" w:color="auto" w:fill="E1DFDD"/>
    </w:rPr>
  </w:style>
  <w:style w:type="numbering" w:styleId="1111110">
    <w:name w:val="Outline List 2"/>
    <w:basedOn w:val="a5"/>
    <w:uiPriority w:val="99"/>
    <w:semiHidden/>
    <w:unhideWhenUsed/>
    <w:rsid w:val="00D7716D"/>
    <w:pPr>
      <w:numPr>
        <w:numId w:val="24"/>
      </w:numPr>
    </w:pPr>
  </w:style>
  <w:style w:type="numbering" w:styleId="111111">
    <w:name w:val="Outline List 1"/>
    <w:basedOn w:val="a5"/>
    <w:uiPriority w:val="99"/>
    <w:semiHidden/>
    <w:unhideWhenUsed/>
    <w:rsid w:val="00D7716D"/>
    <w:pPr>
      <w:numPr>
        <w:numId w:val="25"/>
      </w:numPr>
    </w:pPr>
  </w:style>
  <w:style w:type="character" w:styleId="HTML4">
    <w:name w:val="HTML Variable"/>
    <w:basedOn w:val="a3"/>
    <w:uiPriority w:val="99"/>
    <w:semiHidden/>
    <w:unhideWhenUsed/>
    <w:rsid w:val="00D7716D"/>
    <w:rPr>
      <w:rFonts w:ascii="Microsoft YaHei UI" w:eastAsia="Microsoft YaHei UI" w:hAnsi="Microsoft YaHei UI"/>
      <w:i/>
      <w:iCs/>
    </w:rPr>
  </w:style>
  <w:style w:type="paragraph" w:styleId="HTML5">
    <w:name w:val="HTML Address"/>
    <w:basedOn w:val="a2"/>
    <w:link w:val="HTML6"/>
    <w:uiPriority w:val="99"/>
    <w:semiHidden/>
    <w:unhideWhenUsed/>
    <w:rsid w:val="00D7716D"/>
    <w:rPr>
      <w:i/>
      <w:iCs/>
    </w:rPr>
  </w:style>
  <w:style w:type="character" w:customStyle="1" w:styleId="HTML6">
    <w:name w:val="HTML 地址 字符"/>
    <w:basedOn w:val="a3"/>
    <w:link w:val="HTML5"/>
    <w:uiPriority w:val="99"/>
    <w:semiHidden/>
    <w:rsid w:val="00D7716D"/>
    <w:rPr>
      <w:rFonts w:ascii="Microsoft YaHei UI" w:eastAsia="Microsoft YaHei UI" w:hAnsi="Microsoft YaHei UI"/>
      <w:i/>
      <w:iCs/>
    </w:rPr>
  </w:style>
  <w:style w:type="character" w:styleId="HTML7">
    <w:name w:val="HTML Definition"/>
    <w:basedOn w:val="a3"/>
    <w:uiPriority w:val="99"/>
    <w:semiHidden/>
    <w:unhideWhenUsed/>
    <w:rsid w:val="00D7716D"/>
    <w:rPr>
      <w:rFonts w:ascii="Microsoft YaHei UI" w:eastAsia="Microsoft YaHei UI" w:hAnsi="Microsoft YaHei UI"/>
      <w:i/>
      <w:iCs/>
    </w:rPr>
  </w:style>
  <w:style w:type="character" w:styleId="HTML8">
    <w:name w:val="HTML Cite"/>
    <w:basedOn w:val="a3"/>
    <w:uiPriority w:val="99"/>
    <w:semiHidden/>
    <w:unhideWhenUsed/>
    <w:rsid w:val="00D7716D"/>
    <w:rPr>
      <w:rFonts w:ascii="Microsoft YaHei UI" w:eastAsia="Microsoft YaHei UI" w:hAnsi="Microsoft YaHei UI"/>
      <w:i/>
      <w:iCs/>
    </w:rPr>
  </w:style>
  <w:style w:type="character" w:styleId="HTML9">
    <w:name w:val="HTML Sample"/>
    <w:basedOn w:val="a3"/>
    <w:uiPriority w:val="99"/>
    <w:semiHidden/>
    <w:unhideWhenUsed/>
    <w:rsid w:val="00D7716D"/>
    <w:rPr>
      <w:rFonts w:ascii="Microsoft YaHei UI" w:eastAsia="Microsoft YaHei UI" w:hAnsi="Microsoft YaHei UI"/>
      <w:sz w:val="24"/>
      <w:szCs w:val="24"/>
    </w:rPr>
  </w:style>
  <w:style w:type="character" w:styleId="HTMLa">
    <w:name w:val="HTML Acronym"/>
    <w:basedOn w:val="a3"/>
    <w:uiPriority w:val="99"/>
    <w:semiHidden/>
    <w:unhideWhenUsed/>
    <w:rsid w:val="00D7716D"/>
    <w:rPr>
      <w:rFonts w:ascii="Microsoft YaHei UI" w:eastAsia="Microsoft YaHei UI" w:hAnsi="Microsoft YaHei UI"/>
    </w:rPr>
  </w:style>
  <w:style w:type="paragraph" w:styleId="TOC1">
    <w:name w:val="toc 1"/>
    <w:basedOn w:val="a2"/>
    <w:next w:val="a2"/>
    <w:autoRedefine/>
    <w:uiPriority w:val="39"/>
    <w:semiHidden/>
    <w:unhideWhenUsed/>
    <w:rsid w:val="00D7716D"/>
    <w:pPr>
      <w:spacing w:after="100"/>
    </w:pPr>
  </w:style>
  <w:style w:type="paragraph" w:styleId="TOC2">
    <w:name w:val="toc 2"/>
    <w:basedOn w:val="a2"/>
    <w:next w:val="a2"/>
    <w:autoRedefine/>
    <w:uiPriority w:val="39"/>
    <w:semiHidden/>
    <w:unhideWhenUsed/>
    <w:rsid w:val="00D7716D"/>
    <w:pPr>
      <w:spacing w:after="100"/>
      <w:ind w:left="220"/>
    </w:pPr>
  </w:style>
  <w:style w:type="paragraph" w:styleId="TOC3">
    <w:name w:val="toc 3"/>
    <w:basedOn w:val="a2"/>
    <w:next w:val="a2"/>
    <w:autoRedefine/>
    <w:uiPriority w:val="39"/>
    <w:semiHidden/>
    <w:unhideWhenUsed/>
    <w:rsid w:val="00D7716D"/>
    <w:pPr>
      <w:spacing w:after="100"/>
      <w:ind w:left="440"/>
    </w:pPr>
  </w:style>
  <w:style w:type="paragraph" w:styleId="TOC4">
    <w:name w:val="toc 4"/>
    <w:basedOn w:val="a2"/>
    <w:next w:val="a2"/>
    <w:autoRedefine/>
    <w:uiPriority w:val="39"/>
    <w:semiHidden/>
    <w:unhideWhenUsed/>
    <w:rsid w:val="00D7716D"/>
    <w:pPr>
      <w:spacing w:after="100"/>
      <w:ind w:left="660"/>
    </w:pPr>
  </w:style>
  <w:style w:type="paragraph" w:styleId="TOC5">
    <w:name w:val="toc 5"/>
    <w:basedOn w:val="a2"/>
    <w:next w:val="a2"/>
    <w:autoRedefine/>
    <w:uiPriority w:val="39"/>
    <w:semiHidden/>
    <w:unhideWhenUsed/>
    <w:rsid w:val="00D7716D"/>
    <w:pPr>
      <w:spacing w:after="100"/>
      <w:ind w:left="880"/>
    </w:pPr>
  </w:style>
  <w:style w:type="paragraph" w:styleId="TOC6">
    <w:name w:val="toc 6"/>
    <w:basedOn w:val="a2"/>
    <w:next w:val="a2"/>
    <w:autoRedefine/>
    <w:uiPriority w:val="39"/>
    <w:semiHidden/>
    <w:unhideWhenUsed/>
    <w:rsid w:val="00D7716D"/>
    <w:pPr>
      <w:spacing w:after="100"/>
      <w:ind w:left="1100"/>
    </w:pPr>
  </w:style>
  <w:style w:type="paragraph" w:styleId="TOC7">
    <w:name w:val="toc 7"/>
    <w:basedOn w:val="a2"/>
    <w:next w:val="a2"/>
    <w:autoRedefine/>
    <w:uiPriority w:val="39"/>
    <w:semiHidden/>
    <w:unhideWhenUsed/>
    <w:rsid w:val="00D7716D"/>
    <w:pPr>
      <w:spacing w:after="100"/>
      <w:ind w:left="1320"/>
    </w:pPr>
  </w:style>
  <w:style w:type="paragraph" w:styleId="TOC8">
    <w:name w:val="toc 8"/>
    <w:basedOn w:val="a2"/>
    <w:next w:val="a2"/>
    <w:autoRedefine/>
    <w:uiPriority w:val="39"/>
    <w:semiHidden/>
    <w:unhideWhenUsed/>
    <w:rsid w:val="00D7716D"/>
    <w:pPr>
      <w:spacing w:after="100"/>
      <w:ind w:left="1540"/>
    </w:pPr>
  </w:style>
  <w:style w:type="paragraph" w:styleId="TOC">
    <w:name w:val="TOC Heading"/>
    <w:basedOn w:val="1"/>
    <w:next w:val="a2"/>
    <w:uiPriority w:val="39"/>
    <w:semiHidden/>
    <w:unhideWhenUsed/>
    <w:qFormat/>
    <w:rsid w:val="00D7716D"/>
    <w:pPr>
      <w:outlineLvl w:val="9"/>
    </w:pPr>
    <w:rPr>
      <w:color w:val="2E74B5" w:themeColor="accent1" w:themeShade="BF"/>
    </w:rPr>
  </w:style>
  <w:style w:type="table" w:styleId="afff1">
    <w:name w:val="Table Professional"/>
    <w:basedOn w:val="a4"/>
    <w:uiPriority w:val="99"/>
    <w:semiHidden/>
    <w:unhideWhenUsed/>
    <w:rsid w:val="00D7716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1">
    <w:name w:val="Medium List 1"/>
    <w:basedOn w:val="a4"/>
    <w:uiPriority w:val="65"/>
    <w:semiHidden/>
    <w:unhideWhenUsed/>
    <w:rsid w:val="00D7716D"/>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
    <w:name w:val="Medium List 1 Accent 1"/>
    <w:basedOn w:val="a4"/>
    <w:uiPriority w:val="65"/>
    <w:rsid w:val="00D7716D"/>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1-2">
    <w:name w:val="Medium List 1 Accent 2"/>
    <w:basedOn w:val="a4"/>
    <w:uiPriority w:val="65"/>
    <w:semiHidden/>
    <w:unhideWhenUsed/>
    <w:rsid w:val="00D7716D"/>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1-3">
    <w:name w:val="Medium List 1 Accent 3"/>
    <w:basedOn w:val="a4"/>
    <w:uiPriority w:val="65"/>
    <w:semiHidden/>
    <w:unhideWhenUsed/>
    <w:rsid w:val="00D7716D"/>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1-4">
    <w:name w:val="Medium List 1 Accent 4"/>
    <w:basedOn w:val="a4"/>
    <w:uiPriority w:val="65"/>
    <w:semiHidden/>
    <w:unhideWhenUsed/>
    <w:rsid w:val="00D7716D"/>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1-5">
    <w:name w:val="Medium List 1 Accent 5"/>
    <w:basedOn w:val="a4"/>
    <w:uiPriority w:val="65"/>
    <w:semiHidden/>
    <w:unhideWhenUsed/>
    <w:rsid w:val="00D7716D"/>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1-6">
    <w:name w:val="Medium List 1 Accent 6"/>
    <w:basedOn w:val="a4"/>
    <w:uiPriority w:val="65"/>
    <w:semiHidden/>
    <w:unhideWhenUsed/>
    <w:rsid w:val="00D7716D"/>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23">
    <w:name w:val="Medium List 2"/>
    <w:basedOn w:val="a4"/>
    <w:uiPriority w:val="66"/>
    <w:semiHidden/>
    <w:unhideWhenUsed/>
    <w:rsid w:val="00D7716D"/>
    <w:rPr>
      <w:rFonts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
    <w:name w:val="Medium List 2 Accent 1"/>
    <w:basedOn w:val="a4"/>
    <w:uiPriority w:val="66"/>
    <w:semiHidden/>
    <w:unhideWhenUsed/>
    <w:rsid w:val="00D7716D"/>
    <w:rPr>
      <w:rFonts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
    <w:name w:val="Medium List 2 Accent 2"/>
    <w:basedOn w:val="a4"/>
    <w:uiPriority w:val="66"/>
    <w:semiHidden/>
    <w:unhideWhenUsed/>
    <w:rsid w:val="00D7716D"/>
    <w:rPr>
      <w:rFonts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
    <w:name w:val="Medium List 2 Accent 3"/>
    <w:basedOn w:val="a4"/>
    <w:uiPriority w:val="66"/>
    <w:semiHidden/>
    <w:unhideWhenUsed/>
    <w:rsid w:val="00D7716D"/>
    <w:rPr>
      <w:rFonts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
    <w:name w:val="Medium List 2 Accent 4"/>
    <w:basedOn w:val="a4"/>
    <w:uiPriority w:val="66"/>
    <w:semiHidden/>
    <w:unhideWhenUsed/>
    <w:rsid w:val="00D7716D"/>
    <w:rPr>
      <w:rFonts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
    <w:name w:val="Medium List 2 Accent 5"/>
    <w:basedOn w:val="a4"/>
    <w:uiPriority w:val="66"/>
    <w:semiHidden/>
    <w:unhideWhenUsed/>
    <w:rsid w:val="00D7716D"/>
    <w:rPr>
      <w:rFonts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
    <w:name w:val="Medium List 2 Accent 6"/>
    <w:basedOn w:val="a4"/>
    <w:uiPriority w:val="66"/>
    <w:semiHidden/>
    <w:unhideWhenUsed/>
    <w:rsid w:val="00D7716D"/>
    <w:rPr>
      <w:rFonts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2">
    <w:name w:val="Medium Shading 1"/>
    <w:basedOn w:val="a4"/>
    <w:uiPriority w:val="63"/>
    <w:semiHidden/>
    <w:unhideWhenUsed/>
    <w:rsid w:val="00D7716D"/>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0">
    <w:name w:val="Medium Shading 1 Accent 1"/>
    <w:basedOn w:val="a4"/>
    <w:uiPriority w:val="63"/>
    <w:rsid w:val="00D7716D"/>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1-20">
    <w:name w:val="Medium Shading 1 Accent 2"/>
    <w:basedOn w:val="a4"/>
    <w:uiPriority w:val="63"/>
    <w:semiHidden/>
    <w:unhideWhenUsed/>
    <w:rsid w:val="00D7716D"/>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1-30">
    <w:name w:val="Medium Shading 1 Accent 3"/>
    <w:basedOn w:val="a4"/>
    <w:uiPriority w:val="63"/>
    <w:semiHidden/>
    <w:unhideWhenUsed/>
    <w:rsid w:val="00D7716D"/>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1-40">
    <w:name w:val="Medium Shading 1 Accent 4"/>
    <w:basedOn w:val="a4"/>
    <w:uiPriority w:val="63"/>
    <w:semiHidden/>
    <w:unhideWhenUsed/>
    <w:rsid w:val="00D7716D"/>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1-50">
    <w:name w:val="Medium Shading 1 Accent 5"/>
    <w:basedOn w:val="a4"/>
    <w:uiPriority w:val="63"/>
    <w:semiHidden/>
    <w:unhideWhenUsed/>
    <w:rsid w:val="00D7716D"/>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60">
    <w:name w:val="Medium Shading 1 Accent 6"/>
    <w:basedOn w:val="a4"/>
    <w:uiPriority w:val="63"/>
    <w:semiHidden/>
    <w:unhideWhenUsed/>
    <w:rsid w:val="00D7716D"/>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24">
    <w:name w:val="Medium Shading 2"/>
    <w:basedOn w:val="a4"/>
    <w:uiPriority w:val="64"/>
    <w:semiHidden/>
    <w:unhideWhenUsed/>
    <w:rsid w:val="00D7716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10">
    <w:name w:val="Medium Shading 2 Accent 1"/>
    <w:basedOn w:val="a4"/>
    <w:uiPriority w:val="64"/>
    <w:rsid w:val="00D7716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20">
    <w:name w:val="Medium Shading 2 Accent 2"/>
    <w:basedOn w:val="a4"/>
    <w:uiPriority w:val="64"/>
    <w:semiHidden/>
    <w:unhideWhenUsed/>
    <w:rsid w:val="00D7716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30">
    <w:name w:val="Medium Shading 2 Accent 3"/>
    <w:basedOn w:val="a4"/>
    <w:uiPriority w:val="64"/>
    <w:semiHidden/>
    <w:unhideWhenUsed/>
    <w:rsid w:val="00D7716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40">
    <w:name w:val="Medium Shading 2 Accent 4"/>
    <w:basedOn w:val="a4"/>
    <w:uiPriority w:val="64"/>
    <w:semiHidden/>
    <w:unhideWhenUsed/>
    <w:rsid w:val="00D7716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50">
    <w:name w:val="Medium Shading 2 Accent 5"/>
    <w:basedOn w:val="a4"/>
    <w:uiPriority w:val="64"/>
    <w:semiHidden/>
    <w:unhideWhenUsed/>
    <w:rsid w:val="00D7716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60">
    <w:name w:val="Medium Shading 2 Accent 6"/>
    <w:basedOn w:val="a4"/>
    <w:uiPriority w:val="64"/>
    <w:semiHidden/>
    <w:unhideWhenUsed/>
    <w:rsid w:val="00D7716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3">
    <w:name w:val="Medium Grid 1"/>
    <w:basedOn w:val="a4"/>
    <w:uiPriority w:val="67"/>
    <w:semiHidden/>
    <w:unhideWhenUsed/>
    <w:rsid w:val="00D7716D"/>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4"/>
    <w:uiPriority w:val="67"/>
    <w:semiHidden/>
    <w:unhideWhenUsed/>
    <w:rsid w:val="00D7716D"/>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1-21">
    <w:name w:val="Medium Grid 1 Accent 2"/>
    <w:basedOn w:val="a4"/>
    <w:uiPriority w:val="67"/>
    <w:semiHidden/>
    <w:unhideWhenUsed/>
    <w:rsid w:val="00D7716D"/>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1-31">
    <w:name w:val="Medium Grid 1 Accent 3"/>
    <w:basedOn w:val="a4"/>
    <w:uiPriority w:val="67"/>
    <w:semiHidden/>
    <w:unhideWhenUsed/>
    <w:rsid w:val="00D7716D"/>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41">
    <w:name w:val="Medium Grid 1 Accent 4"/>
    <w:basedOn w:val="a4"/>
    <w:uiPriority w:val="67"/>
    <w:semiHidden/>
    <w:unhideWhenUsed/>
    <w:rsid w:val="00D7716D"/>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1-51">
    <w:name w:val="Medium Grid 1 Accent 5"/>
    <w:basedOn w:val="a4"/>
    <w:uiPriority w:val="67"/>
    <w:semiHidden/>
    <w:unhideWhenUsed/>
    <w:rsid w:val="00D7716D"/>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1-61">
    <w:name w:val="Medium Grid 1 Accent 6"/>
    <w:basedOn w:val="a4"/>
    <w:uiPriority w:val="67"/>
    <w:semiHidden/>
    <w:unhideWhenUsed/>
    <w:rsid w:val="00D7716D"/>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25">
    <w:name w:val="Medium Grid 2"/>
    <w:basedOn w:val="a4"/>
    <w:uiPriority w:val="68"/>
    <w:semiHidden/>
    <w:unhideWhenUsed/>
    <w:rsid w:val="00D7716D"/>
    <w:rPr>
      <w:rFonts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4"/>
    <w:uiPriority w:val="68"/>
    <w:semiHidden/>
    <w:unhideWhenUsed/>
    <w:rsid w:val="00D7716D"/>
    <w:rPr>
      <w:rFonts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2-21">
    <w:name w:val="Medium Grid 2 Accent 2"/>
    <w:basedOn w:val="a4"/>
    <w:uiPriority w:val="68"/>
    <w:semiHidden/>
    <w:unhideWhenUsed/>
    <w:rsid w:val="00D7716D"/>
    <w:rPr>
      <w:rFonts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2-31">
    <w:name w:val="Medium Grid 2 Accent 3"/>
    <w:basedOn w:val="a4"/>
    <w:uiPriority w:val="68"/>
    <w:semiHidden/>
    <w:unhideWhenUsed/>
    <w:rsid w:val="00D7716D"/>
    <w:rPr>
      <w:rFonts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2-41">
    <w:name w:val="Medium Grid 2 Accent 4"/>
    <w:basedOn w:val="a4"/>
    <w:uiPriority w:val="68"/>
    <w:semiHidden/>
    <w:unhideWhenUsed/>
    <w:rsid w:val="00D7716D"/>
    <w:rPr>
      <w:rFonts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2-51">
    <w:name w:val="Medium Grid 2 Accent 5"/>
    <w:basedOn w:val="a4"/>
    <w:uiPriority w:val="68"/>
    <w:semiHidden/>
    <w:unhideWhenUsed/>
    <w:rsid w:val="00D7716D"/>
    <w:rPr>
      <w:rFonts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2-61">
    <w:name w:val="Medium Grid 2 Accent 6"/>
    <w:basedOn w:val="a4"/>
    <w:uiPriority w:val="68"/>
    <w:semiHidden/>
    <w:unhideWhenUsed/>
    <w:rsid w:val="00D7716D"/>
    <w:rPr>
      <w:rFonts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37">
    <w:name w:val="Medium Grid 3"/>
    <w:basedOn w:val="a4"/>
    <w:uiPriority w:val="69"/>
    <w:semiHidden/>
    <w:unhideWhenUsed/>
    <w:rsid w:val="00D7716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4"/>
    <w:uiPriority w:val="69"/>
    <w:semiHidden/>
    <w:unhideWhenUsed/>
    <w:rsid w:val="00D7716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3-2">
    <w:name w:val="Medium Grid 3 Accent 2"/>
    <w:basedOn w:val="a4"/>
    <w:uiPriority w:val="69"/>
    <w:semiHidden/>
    <w:unhideWhenUsed/>
    <w:rsid w:val="00D7716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3-3">
    <w:name w:val="Medium Grid 3 Accent 3"/>
    <w:basedOn w:val="a4"/>
    <w:uiPriority w:val="69"/>
    <w:semiHidden/>
    <w:unhideWhenUsed/>
    <w:rsid w:val="00D7716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3-4">
    <w:name w:val="Medium Grid 3 Accent 4"/>
    <w:basedOn w:val="a4"/>
    <w:uiPriority w:val="69"/>
    <w:semiHidden/>
    <w:unhideWhenUsed/>
    <w:rsid w:val="00D7716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3-5">
    <w:name w:val="Medium Grid 3 Accent 5"/>
    <w:basedOn w:val="a4"/>
    <w:uiPriority w:val="69"/>
    <w:semiHidden/>
    <w:unhideWhenUsed/>
    <w:rsid w:val="00D7716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3-6">
    <w:name w:val="Medium Grid 3 Accent 6"/>
    <w:basedOn w:val="a4"/>
    <w:uiPriority w:val="69"/>
    <w:semiHidden/>
    <w:unhideWhenUsed/>
    <w:rsid w:val="00D7716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afff2">
    <w:name w:val="Bibliography"/>
    <w:basedOn w:val="a2"/>
    <w:next w:val="a2"/>
    <w:uiPriority w:val="37"/>
    <w:semiHidden/>
    <w:unhideWhenUsed/>
    <w:rsid w:val="00D7716D"/>
  </w:style>
  <w:style w:type="character" w:styleId="afff3">
    <w:name w:val="Hashtag"/>
    <w:basedOn w:val="a3"/>
    <w:uiPriority w:val="99"/>
    <w:semiHidden/>
    <w:unhideWhenUsed/>
    <w:rsid w:val="00D7716D"/>
    <w:rPr>
      <w:rFonts w:ascii="Microsoft YaHei UI" w:eastAsia="Microsoft YaHei UI" w:hAnsi="Microsoft YaHei UI"/>
      <w:color w:val="2B579A"/>
      <w:shd w:val="clear" w:color="auto" w:fill="E1DFDD"/>
    </w:rPr>
  </w:style>
  <w:style w:type="paragraph" w:styleId="afff4">
    <w:name w:val="Message Header"/>
    <w:basedOn w:val="a2"/>
    <w:link w:val="afff5"/>
    <w:uiPriority w:val="99"/>
    <w:semiHidden/>
    <w:unhideWhenUsed/>
    <w:rsid w:val="00D7716D"/>
    <w:pPr>
      <w:pBdr>
        <w:top w:val="single" w:sz="6" w:space="1" w:color="auto"/>
        <w:left w:val="single" w:sz="6" w:space="1" w:color="auto"/>
        <w:bottom w:val="single" w:sz="6" w:space="1" w:color="auto"/>
        <w:right w:val="single" w:sz="6" w:space="1" w:color="auto"/>
      </w:pBdr>
      <w:shd w:val="pct20" w:color="auto" w:fill="auto"/>
      <w:ind w:left="1080" w:hanging="1080"/>
    </w:pPr>
    <w:rPr>
      <w:rFonts w:cstheme="majorBidi"/>
      <w:sz w:val="24"/>
      <w:szCs w:val="24"/>
    </w:rPr>
  </w:style>
  <w:style w:type="character" w:customStyle="1" w:styleId="afff5">
    <w:name w:val="信息标题 字符"/>
    <w:basedOn w:val="a3"/>
    <w:link w:val="afff4"/>
    <w:uiPriority w:val="99"/>
    <w:semiHidden/>
    <w:rsid w:val="00D7716D"/>
    <w:rPr>
      <w:rFonts w:ascii="Microsoft YaHei UI" w:eastAsia="Microsoft YaHei UI" w:hAnsi="Microsoft YaHei UI" w:cstheme="majorBidi"/>
      <w:sz w:val="24"/>
      <w:szCs w:val="24"/>
      <w:shd w:val="pct20" w:color="auto" w:fill="auto"/>
    </w:rPr>
  </w:style>
  <w:style w:type="table" w:styleId="afff6">
    <w:name w:val="Table Elegant"/>
    <w:basedOn w:val="a4"/>
    <w:uiPriority w:val="99"/>
    <w:semiHidden/>
    <w:unhideWhenUsed/>
    <w:rsid w:val="00D7716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afff7">
    <w:name w:val="List"/>
    <w:basedOn w:val="a2"/>
    <w:uiPriority w:val="99"/>
    <w:semiHidden/>
    <w:unhideWhenUsed/>
    <w:rsid w:val="00D7716D"/>
    <w:pPr>
      <w:ind w:left="360" w:hanging="360"/>
      <w:contextualSpacing/>
    </w:pPr>
  </w:style>
  <w:style w:type="paragraph" w:styleId="26">
    <w:name w:val="List 2"/>
    <w:basedOn w:val="a2"/>
    <w:uiPriority w:val="99"/>
    <w:semiHidden/>
    <w:unhideWhenUsed/>
    <w:rsid w:val="00D7716D"/>
    <w:pPr>
      <w:ind w:left="720" w:hanging="360"/>
      <w:contextualSpacing/>
    </w:pPr>
  </w:style>
  <w:style w:type="paragraph" w:styleId="38">
    <w:name w:val="List 3"/>
    <w:basedOn w:val="a2"/>
    <w:uiPriority w:val="99"/>
    <w:semiHidden/>
    <w:unhideWhenUsed/>
    <w:rsid w:val="00D7716D"/>
    <w:pPr>
      <w:ind w:left="1080" w:hanging="360"/>
      <w:contextualSpacing/>
    </w:pPr>
  </w:style>
  <w:style w:type="paragraph" w:styleId="43">
    <w:name w:val="List 4"/>
    <w:basedOn w:val="a2"/>
    <w:uiPriority w:val="99"/>
    <w:semiHidden/>
    <w:unhideWhenUsed/>
    <w:rsid w:val="00D7716D"/>
    <w:pPr>
      <w:ind w:left="1440" w:hanging="360"/>
      <w:contextualSpacing/>
    </w:pPr>
  </w:style>
  <w:style w:type="paragraph" w:styleId="53">
    <w:name w:val="List 5"/>
    <w:basedOn w:val="a2"/>
    <w:uiPriority w:val="99"/>
    <w:semiHidden/>
    <w:unhideWhenUsed/>
    <w:rsid w:val="00D7716D"/>
    <w:pPr>
      <w:ind w:left="1800" w:hanging="360"/>
      <w:contextualSpacing/>
    </w:pPr>
  </w:style>
  <w:style w:type="table" w:styleId="14">
    <w:name w:val="Table List 1"/>
    <w:basedOn w:val="a4"/>
    <w:uiPriority w:val="99"/>
    <w:semiHidden/>
    <w:unhideWhenUsed/>
    <w:rsid w:val="00D7716D"/>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7">
    <w:name w:val="Table List 2"/>
    <w:basedOn w:val="a4"/>
    <w:uiPriority w:val="99"/>
    <w:semiHidden/>
    <w:unhideWhenUsed/>
    <w:rsid w:val="00D7716D"/>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9">
    <w:name w:val="Table List 3"/>
    <w:basedOn w:val="a4"/>
    <w:uiPriority w:val="99"/>
    <w:semiHidden/>
    <w:unhideWhenUsed/>
    <w:rsid w:val="00D7716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4">
    <w:name w:val="Table List 4"/>
    <w:basedOn w:val="a4"/>
    <w:uiPriority w:val="99"/>
    <w:semiHidden/>
    <w:unhideWhenUsed/>
    <w:rsid w:val="00D7716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4">
    <w:name w:val="Table List 5"/>
    <w:basedOn w:val="a4"/>
    <w:uiPriority w:val="99"/>
    <w:semiHidden/>
    <w:unhideWhenUsed/>
    <w:rsid w:val="00D7716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1">
    <w:name w:val="Table List 6"/>
    <w:basedOn w:val="a4"/>
    <w:uiPriority w:val="99"/>
    <w:semiHidden/>
    <w:unhideWhenUsed/>
    <w:rsid w:val="00D7716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1">
    <w:name w:val="Table List 7"/>
    <w:basedOn w:val="a4"/>
    <w:uiPriority w:val="99"/>
    <w:semiHidden/>
    <w:unhideWhenUsed/>
    <w:rsid w:val="00D7716D"/>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1">
    <w:name w:val="Table List 8"/>
    <w:basedOn w:val="a4"/>
    <w:uiPriority w:val="99"/>
    <w:semiHidden/>
    <w:unhideWhenUsed/>
    <w:rsid w:val="00D7716D"/>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afff8">
    <w:name w:val="List Continue"/>
    <w:basedOn w:val="a2"/>
    <w:uiPriority w:val="99"/>
    <w:semiHidden/>
    <w:unhideWhenUsed/>
    <w:rsid w:val="00D7716D"/>
    <w:pPr>
      <w:spacing w:after="120"/>
      <w:ind w:left="360"/>
      <w:contextualSpacing/>
    </w:pPr>
  </w:style>
  <w:style w:type="paragraph" w:styleId="28">
    <w:name w:val="List Continue 2"/>
    <w:basedOn w:val="a2"/>
    <w:uiPriority w:val="99"/>
    <w:semiHidden/>
    <w:unhideWhenUsed/>
    <w:rsid w:val="00D7716D"/>
    <w:pPr>
      <w:spacing w:after="120"/>
      <w:ind w:left="720"/>
      <w:contextualSpacing/>
    </w:pPr>
  </w:style>
  <w:style w:type="paragraph" w:styleId="3a">
    <w:name w:val="List Continue 3"/>
    <w:basedOn w:val="a2"/>
    <w:uiPriority w:val="99"/>
    <w:semiHidden/>
    <w:unhideWhenUsed/>
    <w:rsid w:val="00D7716D"/>
    <w:pPr>
      <w:spacing w:after="120"/>
      <w:ind w:left="1080"/>
      <w:contextualSpacing/>
    </w:pPr>
  </w:style>
  <w:style w:type="paragraph" w:styleId="45">
    <w:name w:val="List Continue 4"/>
    <w:basedOn w:val="a2"/>
    <w:uiPriority w:val="99"/>
    <w:semiHidden/>
    <w:unhideWhenUsed/>
    <w:rsid w:val="00D7716D"/>
    <w:pPr>
      <w:spacing w:after="120"/>
      <w:ind w:left="1440"/>
      <w:contextualSpacing/>
    </w:pPr>
  </w:style>
  <w:style w:type="paragraph" w:styleId="55">
    <w:name w:val="List Continue 5"/>
    <w:basedOn w:val="a2"/>
    <w:uiPriority w:val="99"/>
    <w:semiHidden/>
    <w:unhideWhenUsed/>
    <w:rsid w:val="00D7716D"/>
    <w:pPr>
      <w:spacing w:after="120"/>
      <w:ind w:left="1800"/>
      <w:contextualSpacing/>
    </w:pPr>
  </w:style>
  <w:style w:type="paragraph" w:styleId="afff9">
    <w:name w:val="List Paragraph"/>
    <w:basedOn w:val="a2"/>
    <w:uiPriority w:val="34"/>
    <w:unhideWhenUsed/>
    <w:qFormat/>
    <w:rsid w:val="00D7716D"/>
    <w:pPr>
      <w:ind w:left="720"/>
      <w:contextualSpacing/>
    </w:pPr>
  </w:style>
  <w:style w:type="paragraph" w:styleId="a">
    <w:name w:val="List Number"/>
    <w:basedOn w:val="a2"/>
    <w:uiPriority w:val="99"/>
    <w:semiHidden/>
    <w:unhideWhenUsed/>
    <w:rsid w:val="00D7716D"/>
    <w:pPr>
      <w:numPr>
        <w:numId w:val="13"/>
      </w:numPr>
      <w:contextualSpacing/>
    </w:pPr>
  </w:style>
  <w:style w:type="paragraph" w:styleId="2">
    <w:name w:val="List Number 2"/>
    <w:basedOn w:val="a2"/>
    <w:uiPriority w:val="99"/>
    <w:semiHidden/>
    <w:unhideWhenUsed/>
    <w:rsid w:val="00D7716D"/>
    <w:pPr>
      <w:numPr>
        <w:numId w:val="14"/>
      </w:numPr>
      <w:contextualSpacing/>
    </w:pPr>
  </w:style>
  <w:style w:type="paragraph" w:styleId="3">
    <w:name w:val="List Number 3"/>
    <w:basedOn w:val="a2"/>
    <w:uiPriority w:val="99"/>
    <w:semiHidden/>
    <w:unhideWhenUsed/>
    <w:rsid w:val="00D7716D"/>
    <w:pPr>
      <w:numPr>
        <w:numId w:val="15"/>
      </w:numPr>
      <w:contextualSpacing/>
    </w:pPr>
  </w:style>
  <w:style w:type="paragraph" w:styleId="4">
    <w:name w:val="List Number 4"/>
    <w:basedOn w:val="a2"/>
    <w:uiPriority w:val="99"/>
    <w:semiHidden/>
    <w:unhideWhenUsed/>
    <w:rsid w:val="00D7716D"/>
    <w:pPr>
      <w:numPr>
        <w:numId w:val="16"/>
      </w:numPr>
      <w:contextualSpacing/>
    </w:pPr>
  </w:style>
  <w:style w:type="paragraph" w:styleId="5">
    <w:name w:val="List Number 5"/>
    <w:basedOn w:val="a2"/>
    <w:uiPriority w:val="99"/>
    <w:semiHidden/>
    <w:unhideWhenUsed/>
    <w:rsid w:val="00D7716D"/>
    <w:pPr>
      <w:numPr>
        <w:numId w:val="17"/>
      </w:numPr>
      <w:contextualSpacing/>
    </w:pPr>
  </w:style>
  <w:style w:type="paragraph" w:styleId="a0">
    <w:name w:val="List Bullet"/>
    <w:basedOn w:val="a2"/>
    <w:uiPriority w:val="99"/>
    <w:semiHidden/>
    <w:unhideWhenUsed/>
    <w:rsid w:val="00D7716D"/>
    <w:pPr>
      <w:numPr>
        <w:numId w:val="8"/>
      </w:numPr>
      <w:contextualSpacing/>
    </w:pPr>
  </w:style>
  <w:style w:type="paragraph" w:styleId="20">
    <w:name w:val="List Bullet 2"/>
    <w:basedOn w:val="a2"/>
    <w:uiPriority w:val="99"/>
    <w:semiHidden/>
    <w:unhideWhenUsed/>
    <w:rsid w:val="00D7716D"/>
    <w:pPr>
      <w:numPr>
        <w:numId w:val="9"/>
      </w:numPr>
      <w:contextualSpacing/>
    </w:pPr>
  </w:style>
  <w:style w:type="paragraph" w:styleId="30">
    <w:name w:val="List Bullet 3"/>
    <w:basedOn w:val="a2"/>
    <w:uiPriority w:val="99"/>
    <w:semiHidden/>
    <w:unhideWhenUsed/>
    <w:rsid w:val="00D7716D"/>
    <w:pPr>
      <w:numPr>
        <w:numId w:val="10"/>
      </w:numPr>
      <w:contextualSpacing/>
    </w:pPr>
  </w:style>
  <w:style w:type="paragraph" w:styleId="40">
    <w:name w:val="List Bullet 4"/>
    <w:basedOn w:val="a2"/>
    <w:uiPriority w:val="99"/>
    <w:semiHidden/>
    <w:unhideWhenUsed/>
    <w:rsid w:val="00D7716D"/>
    <w:pPr>
      <w:numPr>
        <w:numId w:val="11"/>
      </w:numPr>
      <w:contextualSpacing/>
    </w:pPr>
  </w:style>
  <w:style w:type="paragraph" w:styleId="50">
    <w:name w:val="List Bullet 5"/>
    <w:basedOn w:val="a2"/>
    <w:uiPriority w:val="99"/>
    <w:semiHidden/>
    <w:unhideWhenUsed/>
    <w:rsid w:val="00D7716D"/>
    <w:pPr>
      <w:numPr>
        <w:numId w:val="12"/>
      </w:numPr>
      <w:contextualSpacing/>
    </w:pPr>
  </w:style>
  <w:style w:type="table" w:styleId="15">
    <w:name w:val="Table Classic 1"/>
    <w:basedOn w:val="a4"/>
    <w:uiPriority w:val="99"/>
    <w:semiHidden/>
    <w:unhideWhenUsed/>
    <w:rsid w:val="00D7716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9">
    <w:name w:val="Table Classic 2"/>
    <w:basedOn w:val="a4"/>
    <w:uiPriority w:val="99"/>
    <w:semiHidden/>
    <w:unhideWhenUsed/>
    <w:rsid w:val="00D7716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b">
    <w:name w:val="Table Classic 3"/>
    <w:basedOn w:val="a4"/>
    <w:uiPriority w:val="99"/>
    <w:semiHidden/>
    <w:unhideWhenUsed/>
    <w:rsid w:val="00D7716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6">
    <w:name w:val="Table Classic 4"/>
    <w:basedOn w:val="a4"/>
    <w:uiPriority w:val="99"/>
    <w:semiHidden/>
    <w:unhideWhenUsed/>
    <w:rsid w:val="00D7716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afffa">
    <w:name w:val="table of figures"/>
    <w:basedOn w:val="a2"/>
    <w:next w:val="a2"/>
    <w:uiPriority w:val="99"/>
    <w:semiHidden/>
    <w:unhideWhenUsed/>
    <w:rsid w:val="00D7716D"/>
  </w:style>
  <w:style w:type="character" w:styleId="afffb">
    <w:name w:val="endnote reference"/>
    <w:basedOn w:val="a3"/>
    <w:uiPriority w:val="99"/>
    <w:semiHidden/>
    <w:unhideWhenUsed/>
    <w:rsid w:val="00D7716D"/>
    <w:rPr>
      <w:rFonts w:ascii="Microsoft YaHei UI" w:eastAsia="Microsoft YaHei UI" w:hAnsi="Microsoft YaHei UI"/>
      <w:vertAlign w:val="superscript"/>
    </w:rPr>
  </w:style>
  <w:style w:type="paragraph" w:styleId="afffc">
    <w:name w:val="table of authorities"/>
    <w:basedOn w:val="a2"/>
    <w:next w:val="a2"/>
    <w:uiPriority w:val="99"/>
    <w:semiHidden/>
    <w:unhideWhenUsed/>
    <w:rsid w:val="00D7716D"/>
    <w:pPr>
      <w:ind w:left="220" w:hanging="220"/>
    </w:pPr>
  </w:style>
  <w:style w:type="paragraph" w:styleId="afffd">
    <w:name w:val="toa heading"/>
    <w:basedOn w:val="a2"/>
    <w:next w:val="a2"/>
    <w:uiPriority w:val="99"/>
    <w:semiHidden/>
    <w:unhideWhenUsed/>
    <w:rsid w:val="00D7716D"/>
    <w:pPr>
      <w:spacing w:before="120"/>
    </w:pPr>
    <w:rPr>
      <w:rFonts w:cstheme="majorBidi"/>
      <w:b/>
      <w:bCs/>
      <w:sz w:val="24"/>
      <w:szCs w:val="24"/>
    </w:rPr>
  </w:style>
  <w:style w:type="table" w:styleId="afffe">
    <w:name w:val="Colorful List"/>
    <w:basedOn w:val="a4"/>
    <w:uiPriority w:val="72"/>
    <w:semiHidden/>
    <w:unhideWhenUsed/>
    <w:rsid w:val="00D7716D"/>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
    <w:name w:val="Colorful List Accent 1"/>
    <w:basedOn w:val="a4"/>
    <w:uiPriority w:val="72"/>
    <w:semiHidden/>
    <w:unhideWhenUsed/>
    <w:rsid w:val="00D7716D"/>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2">
    <w:name w:val="Colorful List Accent 2"/>
    <w:basedOn w:val="a4"/>
    <w:uiPriority w:val="72"/>
    <w:semiHidden/>
    <w:unhideWhenUsed/>
    <w:rsid w:val="00D7716D"/>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3">
    <w:name w:val="Colorful List Accent 3"/>
    <w:basedOn w:val="a4"/>
    <w:uiPriority w:val="72"/>
    <w:semiHidden/>
    <w:unhideWhenUsed/>
    <w:rsid w:val="00D7716D"/>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4">
    <w:name w:val="Colorful List Accent 4"/>
    <w:basedOn w:val="a4"/>
    <w:uiPriority w:val="72"/>
    <w:semiHidden/>
    <w:unhideWhenUsed/>
    <w:rsid w:val="00D7716D"/>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5">
    <w:name w:val="Colorful List Accent 5"/>
    <w:basedOn w:val="a4"/>
    <w:uiPriority w:val="72"/>
    <w:semiHidden/>
    <w:unhideWhenUsed/>
    <w:rsid w:val="00D7716D"/>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6">
    <w:name w:val="Colorful List Accent 6"/>
    <w:basedOn w:val="a4"/>
    <w:uiPriority w:val="72"/>
    <w:rsid w:val="00D7716D"/>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16">
    <w:name w:val="Table Colorful 1"/>
    <w:basedOn w:val="a4"/>
    <w:uiPriority w:val="99"/>
    <w:semiHidden/>
    <w:unhideWhenUsed/>
    <w:rsid w:val="00D7716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a">
    <w:name w:val="Table Colorful 2"/>
    <w:basedOn w:val="a4"/>
    <w:uiPriority w:val="99"/>
    <w:semiHidden/>
    <w:unhideWhenUsed/>
    <w:rsid w:val="00D7716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c">
    <w:name w:val="Table Colorful 3"/>
    <w:basedOn w:val="a4"/>
    <w:uiPriority w:val="99"/>
    <w:semiHidden/>
    <w:unhideWhenUsed/>
    <w:rsid w:val="00D7716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affff">
    <w:name w:val="Colorful Shading"/>
    <w:basedOn w:val="a4"/>
    <w:uiPriority w:val="71"/>
    <w:semiHidden/>
    <w:unhideWhenUsed/>
    <w:rsid w:val="00D7716D"/>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0">
    <w:name w:val="Colorful Shading Accent 1"/>
    <w:basedOn w:val="a4"/>
    <w:uiPriority w:val="71"/>
    <w:semiHidden/>
    <w:unhideWhenUsed/>
    <w:rsid w:val="00D7716D"/>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20">
    <w:name w:val="Colorful Shading Accent 2"/>
    <w:basedOn w:val="a4"/>
    <w:uiPriority w:val="71"/>
    <w:semiHidden/>
    <w:unhideWhenUsed/>
    <w:rsid w:val="00D7716D"/>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30">
    <w:name w:val="Colorful Shading Accent 3"/>
    <w:basedOn w:val="a4"/>
    <w:uiPriority w:val="71"/>
    <w:semiHidden/>
    <w:unhideWhenUsed/>
    <w:rsid w:val="00D7716D"/>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40">
    <w:name w:val="Colorful Shading Accent 4"/>
    <w:basedOn w:val="a4"/>
    <w:uiPriority w:val="71"/>
    <w:semiHidden/>
    <w:unhideWhenUsed/>
    <w:rsid w:val="00D7716D"/>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50">
    <w:name w:val="Colorful Shading Accent 5"/>
    <w:basedOn w:val="a4"/>
    <w:uiPriority w:val="71"/>
    <w:semiHidden/>
    <w:unhideWhenUsed/>
    <w:rsid w:val="00D7716D"/>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60">
    <w:name w:val="Colorful Shading Accent 6"/>
    <w:basedOn w:val="a4"/>
    <w:uiPriority w:val="71"/>
    <w:rsid w:val="00D7716D"/>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affff0">
    <w:name w:val="Colorful Grid"/>
    <w:basedOn w:val="a4"/>
    <w:uiPriority w:val="73"/>
    <w:semiHidden/>
    <w:unhideWhenUsed/>
    <w:rsid w:val="00D7716D"/>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
    <w:name w:val="Colorful Grid Accent 1"/>
    <w:basedOn w:val="a4"/>
    <w:uiPriority w:val="73"/>
    <w:semiHidden/>
    <w:unhideWhenUsed/>
    <w:rsid w:val="00D7716D"/>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21">
    <w:name w:val="Colorful Grid Accent 2"/>
    <w:basedOn w:val="a4"/>
    <w:uiPriority w:val="73"/>
    <w:semiHidden/>
    <w:unhideWhenUsed/>
    <w:rsid w:val="00D7716D"/>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31">
    <w:name w:val="Colorful Grid Accent 3"/>
    <w:basedOn w:val="a4"/>
    <w:uiPriority w:val="73"/>
    <w:semiHidden/>
    <w:unhideWhenUsed/>
    <w:rsid w:val="00D7716D"/>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41">
    <w:name w:val="Colorful Grid Accent 4"/>
    <w:basedOn w:val="a4"/>
    <w:uiPriority w:val="73"/>
    <w:semiHidden/>
    <w:unhideWhenUsed/>
    <w:rsid w:val="00D7716D"/>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51">
    <w:name w:val="Colorful Grid Accent 5"/>
    <w:basedOn w:val="a4"/>
    <w:uiPriority w:val="73"/>
    <w:semiHidden/>
    <w:unhideWhenUsed/>
    <w:rsid w:val="00D7716D"/>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61">
    <w:name w:val="Colorful Grid Accent 6"/>
    <w:basedOn w:val="a4"/>
    <w:uiPriority w:val="73"/>
    <w:rsid w:val="00D7716D"/>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affff1">
    <w:name w:val="envelope address"/>
    <w:basedOn w:val="a2"/>
    <w:uiPriority w:val="99"/>
    <w:semiHidden/>
    <w:unhideWhenUsed/>
    <w:rsid w:val="00D7716D"/>
    <w:pPr>
      <w:framePr w:w="7920" w:h="1980" w:hRule="exact" w:hSpace="180" w:wrap="auto" w:hAnchor="page" w:xAlign="center" w:yAlign="bottom"/>
      <w:ind w:left="2880"/>
    </w:pPr>
    <w:rPr>
      <w:rFonts w:cstheme="majorBidi"/>
      <w:sz w:val="24"/>
      <w:szCs w:val="24"/>
    </w:rPr>
  </w:style>
  <w:style w:type="numbering" w:styleId="a1">
    <w:name w:val="Outline List 3"/>
    <w:basedOn w:val="a5"/>
    <w:uiPriority w:val="99"/>
    <w:semiHidden/>
    <w:unhideWhenUsed/>
    <w:rsid w:val="00D7716D"/>
    <w:pPr>
      <w:numPr>
        <w:numId w:val="26"/>
      </w:numPr>
    </w:pPr>
  </w:style>
  <w:style w:type="table" w:styleId="17">
    <w:name w:val="Plain Table 1"/>
    <w:basedOn w:val="a4"/>
    <w:uiPriority w:val="41"/>
    <w:rsid w:val="00D7716D"/>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b">
    <w:name w:val="Plain Table 2"/>
    <w:basedOn w:val="a4"/>
    <w:uiPriority w:val="42"/>
    <w:rsid w:val="00D7716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d">
    <w:name w:val="Plain Table 3"/>
    <w:basedOn w:val="a4"/>
    <w:uiPriority w:val="43"/>
    <w:rsid w:val="00D7716D"/>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7">
    <w:name w:val="Plain Table 4"/>
    <w:basedOn w:val="a4"/>
    <w:uiPriority w:val="44"/>
    <w:rsid w:val="00D7716D"/>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6">
    <w:name w:val="Plain Table 5"/>
    <w:basedOn w:val="a4"/>
    <w:uiPriority w:val="45"/>
    <w:rsid w:val="00D7716D"/>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f2">
    <w:name w:val="No Spacing"/>
    <w:uiPriority w:val="1"/>
    <w:qFormat/>
    <w:rsid w:val="00D7716D"/>
    <w:rPr>
      <w:rFonts w:ascii="Microsoft YaHei UI" w:eastAsia="Microsoft YaHei UI" w:hAnsi="Microsoft YaHei UI"/>
    </w:rPr>
  </w:style>
  <w:style w:type="paragraph" w:styleId="affff3">
    <w:name w:val="Date"/>
    <w:basedOn w:val="a2"/>
    <w:next w:val="a2"/>
    <w:link w:val="affff4"/>
    <w:uiPriority w:val="99"/>
    <w:semiHidden/>
    <w:unhideWhenUsed/>
    <w:rsid w:val="00D7716D"/>
  </w:style>
  <w:style w:type="character" w:customStyle="1" w:styleId="affff4">
    <w:name w:val="日期 字符"/>
    <w:basedOn w:val="a3"/>
    <w:link w:val="affff3"/>
    <w:uiPriority w:val="99"/>
    <w:semiHidden/>
    <w:rsid w:val="00D7716D"/>
    <w:rPr>
      <w:rFonts w:ascii="Microsoft YaHei UI" w:eastAsia="Microsoft YaHei UI" w:hAnsi="Microsoft YaHei UI"/>
    </w:rPr>
  </w:style>
  <w:style w:type="paragraph" w:styleId="affff5">
    <w:name w:val="Normal (Web)"/>
    <w:basedOn w:val="a2"/>
    <w:uiPriority w:val="99"/>
    <w:semiHidden/>
    <w:unhideWhenUsed/>
    <w:rsid w:val="00D7716D"/>
    <w:rPr>
      <w:rFonts w:cs="Times New Roman"/>
      <w:sz w:val="24"/>
      <w:szCs w:val="24"/>
    </w:rPr>
  </w:style>
  <w:style w:type="character" w:styleId="affff6">
    <w:name w:val="Smart Hyperlink"/>
    <w:basedOn w:val="a3"/>
    <w:uiPriority w:val="99"/>
    <w:semiHidden/>
    <w:unhideWhenUsed/>
    <w:rsid w:val="00D7716D"/>
    <w:rPr>
      <w:rFonts w:ascii="Microsoft YaHei UI" w:eastAsia="Microsoft YaHei UI" w:hAnsi="Microsoft YaHei UI"/>
      <w:u w:val="dotted"/>
    </w:rPr>
  </w:style>
  <w:style w:type="character" w:styleId="affff7">
    <w:name w:val="Unresolved Mention"/>
    <w:basedOn w:val="a3"/>
    <w:uiPriority w:val="99"/>
    <w:semiHidden/>
    <w:unhideWhenUsed/>
    <w:rsid w:val="00D7716D"/>
    <w:rPr>
      <w:rFonts w:ascii="Microsoft YaHei UI" w:eastAsia="Microsoft YaHei UI" w:hAnsi="Microsoft YaHei UI"/>
      <w:color w:val="605E5C"/>
      <w:shd w:val="clear" w:color="auto" w:fill="E1DFDD"/>
    </w:rPr>
  </w:style>
  <w:style w:type="paragraph" w:styleId="affff8">
    <w:name w:val="Body Text"/>
    <w:basedOn w:val="a2"/>
    <w:link w:val="affff9"/>
    <w:uiPriority w:val="99"/>
    <w:semiHidden/>
    <w:unhideWhenUsed/>
    <w:rsid w:val="00D7716D"/>
    <w:pPr>
      <w:spacing w:after="120"/>
    </w:pPr>
  </w:style>
  <w:style w:type="character" w:customStyle="1" w:styleId="affff9">
    <w:name w:val="正文文本 字符"/>
    <w:basedOn w:val="a3"/>
    <w:link w:val="affff8"/>
    <w:uiPriority w:val="99"/>
    <w:semiHidden/>
    <w:rsid w:val="00D7716D"/>
    <w:rPr>
      <w:rFonts w:ascii="Microsoft YaHei UI" w:eastAsia="Microsoft YaHei UI" w:hAnsi="Microsoft YaHei UI"/>
    </w:rPr>
  </w:style>
  <w:style w:type="paragraph" w:styleId="2c">
    <w:name w:val="Body Text 2"/>
    <w:basedOn w:val="a2"/>
    <w:link w:val="2d"/>
    <w:uiPriority w:val="99"/>
    <w:semiHidden/>
    <w:unhideWhenUsed/>
    <w:rsid w:val="00D7716D"/>
    <w:pPr>
      <w:spacing w:after="120" w:line="480" w:lineRule="auto"/>
    </w:pPr>
  </w:style>
  <w:style w:type="character" w:customStyle="1" w:styleId="2d">
    <w:name w:val="正文文本 2 字符"/>
    <w:basedOn w:val="a3"/>
    <w:link w:val="2c"/>
    <w:uiPriority w:val="99"/>
    <w:semiHidden/>
    <w:rsid w:val="00D7716D"/>
    <w:rPr>
      <w:rFonts w:ascii="Microsoft YaHei UI" w:eastAsia="Microsoft YaHei UI" w:hAnsi="Microsoft YaHei UI"/>
    </w:rPr>
  </w:style>
  <w:style w:type="paragraph" w:styleId="affffa">
    <w:name w:val="Body Text Indent"/>
    <w:basedOn w:val="a2"/>
    <w:link w:val="affffb"/>
    <w:uiPriority w:val="99"/>
    <w:semiHidden/>
    <w:unhideWhenUsed/>
    <w:rsid w:val="00D7716D"/>
    <w:pPr>
      <w:spacing w:after="120"/>
      <w:ind w:left="360"/>
    </w:pPr>
  </w:style>
  <w:style w:type="character" w:customStyle="1" w:styleId="affffb">
    <w:name w:val="正文文本缩进 字符"/>
    <w:basedOn w:val="a3"/>
    <w:link w:val="affffa"/>
    <w:uiPriority w:val="99"/>
    <w:semiHidden/>
    <w:rsid w:val="00D7716D"/>
    <w:rPr>
      <w:rFonts w:ascii="Microsoft YaHei UI" w:eastAsia="Microsoft YaHei UI" w:hAnsi="Microsoft YaHei UI"/>
    </w:rPr>
  </w:style>
  <w:style w:type="paragraph" w:styleId="2e">
    <w:name w:val="Body Text Indent 2"/>
    <w:basedOn w:val="a2"/>
    <w:link w:val="2f"/>
    <w:uiPriority w:val="99"/>
    <w:semiHidden/>
    <w:unhideWhenUsed/>
    <w:rsid w:val="00D7716D"/>
    <w:pPr>
      <w:spacing w:after="120" w:line="480" w:lineRule="auto"/>
      <w:ind w:left="360"/>
    </w:pPr>
  </w:style>
  <w:style w:type="character" w:customStyle="1" w:styleId="2f">
    <w:name w:val="正文文本缩进 2 字符"/>
    <w:basedOn w:val="a3"/>
    <w:link w:val="2e"/>
    <w:uiPriority w:val="99"/>
    <w:semiHidden/>
    <w:rsid w:val="00D7716D"/>
    <w:rPr>
      <w:rFonts w:ascii="Microsoft YaHei UI" w:eastAsia="Microsoft YaHei UI" w:hAnsi="Microsoft YaHei UI"/>
    </w:rPr>
  </w:style>
  <w:style w:type="paragraph" w:styleId="affffc">
    <w:name w:val="Body Text First Indent"/>
    <w:basedOn w:val="affff8"/>
    <w:link w:val="affffd"/>
    <w:uiPriority w:val="99"/>
    <w:semiHidden/>
    <w:unhideWhenUsed/>
    <w:rsid w:val="00D7716D"/>
    <w:pPr>
      <w:spacing w:after="0"/>
      <w:ind w:firstLine="360"/>
    </w:pPr>
  </w:style>
  <w:style w:type="character" w:customStyle="1" w:styleId="affffd">
    <w:name w:val="正文文本首行缩进 字符"/>
    <w:basedOn w:val="affff9"/>
    <w:link w:val="affffc"/>
    <w:uiPriority w:val="99"/>
    <w:semiHidden/>
    <w:rsid w:val="00D7716D"/>
    <w:rPr>
      <w:rFonts w:ascii="Microsoft YaHei UI" w:eastAsia="Microsoft YaHei UI" w:hAnsi="Microsoft YaHei UI"/>
    </w:rPr>
  </w:style>
  <w:style w:type="paragraph" w:styleId="2f0">
    <w:name w:val="Body Text First Indent 2"/>
    <w:basedOn w:val="affffa"/>
    <w:link w:val="2f1"/>
    <w:uiPriority w:val="99"/>
    <w:semiHidden/>
    <w:unhideWhenUsed/>
    <w:rsid w:val="00D7716D"/>
    <w:pPr>
      <w:spacing w:after="0"/>
      <w:ind w:firstLine="360"/>
    </w:pPr>
  </w:style>
  <w:style w:type="character" w:customStyle="1" w:styleId="2f1">
    <w:name w:val="正文文本首行缩进 2 字符"/>
    <w:basedOn w:val="affffb"/>
    <w:link w:val="2f0"/>
    <w:uiPriority w:val="99"/>
    <w:semiHidden/>
    <w:rsid w:val="00D7716D"/>
    <w:rPr>
      <w:rFonts w:ascii="Microsoft YaHei UI" w:eastAsia="Microsoft YaHei UI" w:hAnsi="Microsoft YaHei UI"/>
    </w:rPr>
  </w:style>
  <w:style w:type="paragraph" w:styleId="affffe">
    <w:name w:val="Normal Indent"/>
    <w:basedOn w:val="a2"/>
    <w:uiPriority w:val="99"/>
    <w:semiHidden/>
    <w:unhideWhenUsed/>
    <w:rsid w:val="00D7716D"/>
    <w:pPr>
      <w:ind w:left="720"/>
    </w:pPr>
  </w:style>
  <w:style w:type="paragraph" w:styleId="afffff">
    <w:name w:val="Note Heading"/>
    <w:basedOn w:val="a2"/>
    <w:next w:val="a2"/>
    <w:link w:val="afffff0"/>
    <w:uiPriority w:val="99"/>
    <w:semiHidden/>
    <w:unhideWhenUsed/>
    <w:rsid w:val="00D7716D"/>
  </w:style>
  <w:style w:type="character" w:customStyle="1" w:styleId="afffff0">
    <w:name w:val="注释标题 字符"/>
    <w:basedOn w:val="a3"/>
    <w:link w:val="afffff"/>
    <w:uiPriority w:val="99"/>
    <w:semiHidden/>
    <w:rsid w:val="00D7716D"/>
    <w:rPr>
      <w:rFonts w:ascii="Microsoft YaHei UI" w:eastAsia="Microsoft YaHei UI" w:hAnsi="Microsoft YaHei UI"/>
    </w:rPr>
  </w:style>
  <w:style w:type="table" w:styleId="afffff1">
    <w:name w:val="Table Contemporary"/>
    <w:basedOn w:val="a4"/>
    <w:uiPriority w:val="99"/>
    <w:semiHidden/>
    <w:unhideWhenUsed/>
    <w:rsid w:val="00D7716D"/>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2">
    <w:name w:val="Light List"/>
    <w:basedOn w:val="a4"/>
    <w:uiPriority w:val="61"/>
    <w:semiHidden/>
    <w:unhideWhenUsed/>
    <w:rsid w:val="00D7716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2">
    <w:name w:val="Light List Accent 1"/>
    <w:basedOn w:val="a4"/>
    <w:uiPriority w:val="61"/>
    <w:semiHidden/>
    <w:unhideWhenUsed/>
    <w:rsid w:val="00D7716D"/>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22">
    <w:name w:val="Light List Accent 2"/>
    <w:basedOn w:val="a4"/>
    <w:uiPriority w:val="61"/>
    <w:semiHidden/>
    <w:unhideWhenUsed/>
    <w:rsid w:val="00D7716D"/>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32">
    <w:name w:val="Light List Accent 3"/>
    <w:basedOn w:val="a4"/>
    <w:uiPriority w:val="61"/>
    <w:semiHidden/>
    <w:unhideWhenUsed/>
    <w:rsid w:val="00D7716D"/>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42">
    <w:name w:val="Light List Accent 4"/>
    <w:basedOn w:val="a4"/>
    <w:uiPriority w:val="61"/>
    <w:semiHidden/>
    <w:unhideWhenUsed/>
    <w:rsid w:val="00D7716D"/>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52">
    <w:name w:val="Light List Accent 5"/>
    <w:basedOn w:val="a4"/>
    <w:uiPriority w:val="61"/>
    <w:semiHidden/>
    <w:unhideWhenUsed/>
    <w:rsid w:val="00D7716D"/>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62">
    <w:name w:val="Light List Accent 6"/>
    <w:basedOn w:val="a4"/>
    <w:uiPriority w:val="61"/>
    <w:semiHidden/>
    <w:unhideWhenUsed/>
    <w:rsid w:val="00D7716D"/>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afffff3">
    <w:name w:val="Light Shading"/>
    <w:basedOn w:val="a4"/>
    <w:uiPriority w:val="60"/>
    <w:semiHidden/>
    <w:unhideWhenUsed/>
    <w:rsid w:val="00D7716D"/>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3">
    <w:name w:val="Light Shading Accent 1"/>
    <w:basedOn w:val="a4"/>
    <w:uiPriority w:val="60"/>
    <w:semiHidden/>
    <w:unhideWhenUsed/>
    <w:rsid w:val="00D7716D"/>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23">
    <w:name w:val="Light Shading Accent 2"/>
    <w:basedOn w:val="a4"/>
    <w:uiPriority w:val="60"/>
    <w:semiHidden/>
    <w:unhideWhenUsed/>
    <w:rsid w:val="00D7716D"/>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33">
    <w:name w:val="Light Shading Accent 3"/>
    <w:basedOn w:val="a4"/>
    <w:uiPriority w:val="60"/>
    <w:semiHidden/>
    <w:unhideWhenUsed/>
    <w:rsid w:val="00D7716D"/>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43">
    <w:name w:val="Light Shading Accent 4"/>
    <w:basedOn w:val="a4"/>
    <w:uiPriority w:val="60"/>
    <w:semiHidden/>
    <w:unhideWhenUsed/>
    <w:rsid w:val="00D7716D"/>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53">
    <w:name w:val="Light Shading Accent 5"/>
    <w:basedOn w:val="a4"/>
    <w:uiPriority w:val="60"/>
    <w:semiHidden/>
    <w:unhideWhenUsed/>
    <w:rsid w:val="00D7716D"/>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63">
    <w:name w:val="Light Shading Accent 6"/>
    <w:basedOn w:val="a4"/>
    <w:uiPriority w:val="60"/>
    <w:semiHidden/>
    <w:unhideWhenUsed/>
    <w:rsid w:val="00D7716D"/>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afffff4">
    <w:name w:val="Light Grid"/>
    <w:basedOn w:val="a4"/>
    <w:uiPriority w:val="62"/>
    <w:semiHidden/>
    <w:unhideWhenUsed/>
    <w:rsid w:val="00D7716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4">
    <w:name w:val="Light Grid Accent 1"/>
    <w:basedOn w:val="a4"/>
    <w:uiPriority w:val="62"/>
    <w:rsid w:val="00D7716D"/>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24">
    <w:name w:val="Light Grid Accent 2"/>
    <w:basedOn w:val="a4"/>
    <w:uiPriority w:val="62"/>
    <w:semiHidden/>
    <w:unhideWhenUsed/>
    <w:rsid w:val="00D7716D"/>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34">
    <w:name w:val="Light Grid Accent 3"/>
    <w:basedOn w:val="a4"/>
    <w:uiPriority w:val="62"/>
    <w:semiHidden/>
    <w:unhideWhenUsed/>
    <w:rsid w:val="00D7716D"/>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44">
    <w:name w:val="Light Grid Accent 4"/>
    <w:basedOn w:val="a4"/>
    <w:uiPriority w:val="62"/>
    <w:semiHidden/>
    <w:unhideWhenUsed/>
    <w:rsid w:val="00D7716D"/>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54">
    <w:name w:val="Light Grid Accent 5"/>
    <w:basedOn w:val="a4"/>
    <w:uiPriority w:val="62"/>
    <w:semiHidden/>
    <w:unhideWhenUsed/>
    <w:rsid w:val="00D7716D"/>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64">
    <w:name w:val="Light Grid Accent 6"/>
    <w:basedOn w:val="a4"/>
    <w:uiPriority w:val="62"/>
    <w:semiHidden/>
    <w:unhideWhenUsed/>
    <w:rsid w:val="00D7716D"/>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afffff5">
    <w:name w:val="Dark List"/>
    <w:basedOn w:val="a4"/>
    <w:uiPriority w:val="70"/>
    <w:semiHidden/>
    <w:unhideWhenUsed/>
    <w:rsid w:val="00D7716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5">
    <w:name w:val="Dark List Accent 1"/>
    <w:basedOn w:val="a4"/>
    <w:uiPriority w:val="70"/>
    <w:semiHidden/>
    <w:unhideWhenUsed/>
    <w:rsid w:val="00D7716D"/>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25">
    <w:name w:val="Dark List Accent 2"/>
    <w:basedOn w:val="a4"/>
    <w:uiPriority w:val="70"/>
    <w:semiHidden/>
    <w:unhideWhenUsed/>
    <w:rsid w:val="00D7716D"/>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35">
    <w:name w:val="Dark List Accent 3"/>
    <w:basedOn w:val="a4"/>
    <w:uiPriority w:val="70"/>
    <w:semiHidden/>
    <w:unhideWhenUsed/>
    <w:rsid w:val="00D7716D"/>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5">
    <w:name w:val="Dark List Accent 4"/>
    <w:basedOn w:val="a4"/>
    <w:uiPriority w:val="70"/>
    <w:semiHidden/>
    <w:unhideWhenUsed/>
    <w:rsid w:val="00D7716D"/>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5">
    <w:name w:val="Dark List Accent 5"/>
    <w:basedOn w:val="a4"/>
    <w:uiPriority w:val="70"/>
    <w:semiHidden/>
    <w:unhideWhenUsed/>
    <w:rsid w:val="00D7716D"/>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5">
    <w:name w:val="Dark List Accent 6"/>
    <w:basedOn w:val="a4"/>
    <w:uiPriority w:val="70"/>
    <w:rsid w:val="00D7716D"/>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18">
    <w:name w:val="List Table 1 Light"/>
    <w:basedOn w:val="a4"/>
    <w:uiPriority w:val="46"/>
    <w:rsid w:val="00D7716D"/>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12">
    <w:name w:val="List Table 1 Light Accent 1"/>
    <w:basedOn w:val="a4"/>
    <w:uiPriority w:val="46"/>
    <w:rsid w:val="00D7716D"/>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1-22">
    <w:name w:val="List Table 1 Light Accent 2"/>
    <w:basedOn w:val="a4"/>
    <w:uiPriority w:val="46"/>
    <w:rsid w:val="00D7716D"/>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1-32">
    <w:name w:val="List Table 1 Light Accent 3"/>
    <w:basedOn w:val="a4"/>
    <w:uiPriority w:val="46"/>
    <w:rsid w:val="00D7716D"/>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1-42">
    <w:name w:val="List Table 1 Light Accent 4"/>
    <w:basedOn w:val="a4"/>
    <w:uiPriority w:val="46"/>
    <w:rsid w:val="00D7716D"/>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1-52">
    <w:name w:val="List Table 1 Light Accent 5"/>
    <w:basedOn w:val="a4"/>
    <w:uiPriority w:val="46"/>
    <w:rsid w:val="00D7716D"/>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1-62">
    <w:name w:val="List Table 1 Light Accent 6"/>
    <w:basedOn w:val="a4"/>
    <w:uiPriority w:val="46"/>
    <w:rsid w:val="00D7716D"/>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2f2">
    <w:name w:val="List Table 2"/>
    <w:basedOn w:val="a4"/>
    <w:uiPriority w:val="47"/>
    <w:rsid w:val="00D7716D"/>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2">
    <w:name w:val="List Table 2 Accent 1"/>
    <w:basedOn w:val="a4"/>
    <w:uiPriority w:val="47"/>
    <w:rsid w:val="00D7716D"/>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2-22">
    <w:name w:val="List Table 2 Accent 2"/>
    <w:basedOn w:val="a4"/>
    <w:uiPriority w:val="47"/>
    <w:rsid w:val="00D7716D"/>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32">
    <w:name w:val="List Table 2 Accent 3"/>
    <w:basedOn w:val="a4"/>
    <w:uiPriority w:val="47"/>
    <w:rsid w:val="00D7716D"/>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42">
    <w:name w:val="List Table 2 Accent 4"/>
    <w:basedOn w:val="a4"/>
    <w:uiPriority w:val="47"/>
    <w:rsid w:val="00D7716D"/>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52">
    <w:name w:val="List Table 2 Accent 5"/>
    <w:basedOn w:val="a4"/>
    <w:uiPriority w:val="47"/>
    <w:rsid w:val="00D7716D"/>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2-62">
    <w:name w:val="List Table 2 Accent 6"/>
    <w:basedOn w:val="a4"/>
    <w:uiPriority w:val="47"/>
    <w:rsid w:val="00D7716D"/>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e">
    <w:name w:val="List Table 3"/>
    <w:basedOn w:val="a4"/>
    <w:uiPriority w:val="48"/>
    <w:rsid w:val="00D7716D"/>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3-10">
    <w:name w:val="List Table 3 Accent 1"/>
    <w:basedOn w:val="a4"/>
    <w:uiPriority w:val="48"/>
    <w:rsid w:val="00D7716D"/>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3-20">
    <w:name w:val="List Table 3 Accent 2"/>
    <w:basedOn w:val="a4"/>
    <w:uiPriority w:val="48"/>
    <w:rsid w:val="00D7716D"/>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3-30">
    <w:name w:val="List Table 3 Accent 3"/>
    <w:basedOn w:val="a4"/>
    <w:uiPriority w:val="48"/>
    <w:rsid w:val="00D7716D"/>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3-40">
    <w:name w:val="List Table 3 Accent 4"/>
    <w:basedOn w:val="a4"/>
    <w:uiPriority w:val="48"/>
    <w:rsid w:val="00D7716D"/>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3-50">
    <w:name w:val="List Table 3 Accent 5"/>
    <w:basedOn w:val="a4"/>
    <w:uiPriority w:val="48"/>
    <w:rsid w:val="00D7716D"/>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3-60">
    <w:name w:val="List Table 3 Accent 6"/>
    <w:basedOn w:val="a4"/>
    <w:uiPriority w:val="48"/>
    <w:rsid w:val="00D7716D"/>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48">
    <w:name w:val="List Table 4"/>
    <w:basedOn w:val="a4"/>
    <w:uiPriority w:val="49"/>
    <w:rsid w:val="00D7716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
    <w:name w:val="List Table 4 Accent 1"/>
    <w:basedOn w:val="a4"/>
    <w:uiPriority w:val="49"/>
    <w:rsid w:val="00D7716D"/>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4-2">
    <w:name w:val="List Table 4 Accent 2"/>
    <w:basedOn w:val="a4"/>
    <w:uiPriority w:val="49"/>
    <w:rsid w:val="00D7716D"/>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3">
    <w:name w:val="List Table 4 Accent 3"/>
    <w:basedOn w:val="a4"/>
    <w:uiPriority w:val="49"/>
    <w:rsid w:val="00D7716D"/>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4">
    <w:name w:val="List Table 4 Accent 4"/>
    <w:basedOn w:val="a4"/>
    <w:uiPriority w:val="49"/>
    <w:rsid w:val="00D7716D"/>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5">
    <w:name w:val="List Table 4 Accent 5"/>
    <w:basedOn w:val="a4"/>
    <w:uiPriority w:val="49"/>
    <w:rsid w:val="00D7716D"/>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4-6">
    <w:name w:val="List Table 4 Accent 6"/>
    <w:basedOn w:val="a4"/>
    <w:uiPriority w:val="49"/>
    <w:rsid w:val="00D7716D"/>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7">
    <w:name w:val="List Table 5 Dark"/>
    <w:basedOn w:val="a4"/>
    <w:uiPriority w:val="50"/>
    <w:rsid w:val="00D7716D"/>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1">
    <w:name w:val="List Table 5 Dark Accent 1"/>
    <w:basedOn w:val="a4"/>
    <w:uiPriority w:val="50"/>
    <w:rsid w:val="00D7716D"/>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2">
    <w:name w:val="List Table 5 Dark Accent 2"/>
    <w:basedOn w:val="a4"/>
    <w:uiPriority w:val="50"/>
    <w:rsid w:val="00D7716D"/>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3">
    <w:name w:val="List Table 5 Dark Accent 3"/>
    <w:basedOn w:val="a4"/>
    <w:uiPriority w:val="50"/>
    <w:rsid w:val="00D7716D"/>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4">
    <w:name w:val="List Table 5 Dark Accent 4"/>
    <w:basedOn w:val="a4"/>
    <w:uiPriority w:val="50"/>
    <w:rsid w:val="00D7716D"/>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5">
    <w:name w:val="List Table 5 Dark Accent 5"/>
    <w:basedOn w:val="a4"/>
    <w:uiPriority w:val="50"/>
    <w:rsid w:val="00D7716D"/>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6">
    <w:name w:val="List Table 5 Dark Accent 6"/>
    <w:basedOn w:val="a4"/>
    <w:uiPriority w:val="50"/>
    <w:rsid w:val="00D7716D"/>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2">
    <w:name w:val="List Table 6 Colorful"/>
    <w:basedOn w:val="a4"/>
    <w:uiPriority w:val="51"/>
    <w:rsid w:val="00D7716D"/>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
    <w:name w:val="List Table 6 Colorful Accent 1"/>
    <w:basedOn w:val="a4"/>
    <w:uiPriority w:val="51"/>
    <w:rsid w:val="00D7716D"/>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6-2">
    <w:name w:val="List Table 6 Colorful Accent 2"/>
    <w:basedOn w:val="a4"/>
    <w:uiPriority w:val="51"/>
    <w:rsid w:val="00D7716D"/>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3">
    <w:name w:val="List Table 6 Colorful Accent 3"/>
    <w:basedOn w:val="a4"/>
    <w:uiPriority w:val="51"/>
    <w:rsid w:val="00D7716D"/>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4">
    <w:name w:val="List Table 6 Colorful Accent 4"/>
    <w:basedOn w:val="a4"/>
    <w:uiPriority w:val="51"/>
    <w:rsid w:val="00D7716D"/>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5">
    <w:name w:val="List Table 6 Colorful Accent 5"/>
    <w:basedOn w:val="a4"/>
    <w:uiPriority w:val="51"/>
    <w:rsid w:val="00D7716D"/>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6-6">
    <w:name w:val="List Table 6 Colorful Accent 6"/>
    <w:basedOn w:val="a4"/>
    <w:uiPriority w:val="51"/>
    <w:rsid w:val="00D7716D"/>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2">
    <w:name w:val="List Table 7 Colorful"/>
    <w:basedOn w:val="a4"/>
    <w:uiPriority w:val="52"/>
    <w:rsid w:val="00D7716D"/>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1">
    <w:name w:val="List Table 7 Colorful Accent 1"/>
    <w:basedOn w:val="a4"/>
    <w:uiPriority w:val="52"/>
    <w:rsid w:val="00D7716D"/>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2">
    <w:name w:val="List Table 7 Colorful Accent 2"/>
    <w:basedOn w:val="a4"/>
    <w:uiPriority w:val="52"/>
    <w:rsid w:val="00D7716D"/>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3">
    <w:name w:val="List Table 7 Colorful Accent 3"/>
    <w:basedOn w:val="a4"/>
    <w:uiPriority w:val="52"/>
    <w:rsid w:val="00D7716D"/>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4">
    <w:name w:val="List Table 7 Colorful Accent 4"/>
    <w:basedOn w:val="a4"/>
    <w:uiPriority w:val="52"/>
    <w:rsid w:val="00D7716D"/>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5">
    <w:name w:val="List Table 7 Colorful Accent 5"/>
    <w:basedOn w:val="a4"/>
    <w:uiPriority w:val="52"/>
    <w:rsid w:val="00D7716D"/>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6">
    <w:name w:val="List Table 7 Colorful Accent 6"/>
    <w:basedOn w:val="a4"/>
    <w:uiPriority w:val="52"/>
    <w:rsid w:val="00D7716D"/>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ff6">
    <w:name w:val="E-mail Signature"/>
    <w:basedOn w:val="a2"/>
    <w:link w:val="afffff7"/>
    <w:uiPriority w:val="99"/>
    <w:semiHidden/>
    <w:unhideWhenUsed/>
    <w:rsid w:val="00D7716D"/>
  </w:style>
  <w:style w:type="character" w:customStyle="1" w:styleId="afffff7">
    <w:name w:val="电子邮件签名 字符"/>
    <w:basedOn w:val="a3"/>
    <w:link w:val="afffff6"/>
    <w:uiPriority w:val="99"/>
    <w:semiHidden/>
    <w:rsid w:val="00D7716D"/>
    <w:rPr>
      <w:rFonts w:ascii="Microsoft YaHei UI" w:eastAsia="Microsoft YaHei UI" w:hAnsi="Microsoft YaHei UI"/>
    </w:rPr>
  </w:style>
  <w:style w:type="paragraph" w:styleId="afffff8">
    <w:name w:val="Salutation"/>
    <w:basedOn w:val="a2"/>
    <w:next w:val="a2"/>
    <w:link w:val="afffff9"/>
    <w:uiPriority w:val="99"/>
    <w:semiHidden/>
    <w:unhideWhenUsed/>
    <w:rsid w:val="00D7716D"/>
  </w:style>
  <w:style w:type="character" w:customStyle="1" w:styleId="afffff9">
    <w:name w:val="称呼 字符"/>
    <w:basedOn w:val="a3"/>
    <w:link w:val="afffff8"/>
    <w:uiPriority w:val="99"/>
    <w:semiHidden/>
    <w:rsid w:val="00D7716D"/>
    <w:rPr>
      <w:rFonts w:ascii="Microsoft YaHei UI" w:eastAsia="Microsoft YaHei UI" w:hAnsi="Microsoft YaHei UI"/>
    </w:rPr>
  </w:style>
  <w:style w:type="table" w:styleId="19">
    <w:name w:val="Table Columns 1"/>
    <w:basedOn w:val="a4"/>
    <w:uiPriority w:val="99"/>
    <w:semiHidden/>
    <w:unhideWhenUsed/>
    <w:rsid w:val="00D7716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3">
    <w:name w:val="Table Columns 2"/>
    <w:basedOn w:val="a4"/>
    <w:uiPriority w:val="99"/>
    <w:semiHidden/>
    <w:unhideWhenUsed/>
    <w:rsid w:val="00D7716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
    <w:name w:val="Table Columns 3"/>
    <w:basedOn w:val="a4"/>
    <w:uiPriority w:val="99"/>
    <w:semiHidden/>
    <w:unhideWhenUsed/>
    <w:rsid w:val="00D7716D"/>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9">
    <w:name w:val="Table Columns 4"/>
    <w:basedOn w:val="a4"/>
    <w:uiPriority w:val="99"/>
    <w:semiHidden/>
    <w:unhideWhenUsed/>
    <w:rsid w:val="00D7716D"/>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8">
    <w:name w:val="Table Columns 5"/>
    <w:basedOn w:val="a4"/>
    <w:uiPriority w:val="99"/>
    <w:semiHidden/>
    <w:unhideWhenUsed/>
    <w:rsid w:val="00D7716D"/>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afffffa">
    <w:name w:val="Signature"/>
    <w:basedOn w:val="a2"/>
    <w:link w:val="afffffb"/>
    <w:uiPriority w:val="99"/>
    <w:semiHidden/>
    <w:unhideWhenUsed/>
    <w:rsid w:val="00D7716D"/>
    <w:pPr>
      <w:ind w:left="4320"/>
    </w:pPr>
  </w:style>
  <w:style w:type="character" w:customStyle="1" w:styleId="afffffb">
    <w:name w:val="签名 字符"/>
    <w:basedOn w:val="a3"/>
    <w:link w:val="afffffa"/>
    <w:uiPriority w:val="99"/>
    <w:semiHidden/>
    <w:rsid w:val="00D7716D"/>
    <w:rPr>
      <w:rFonts w:ascii="Microsoft YaHei UI" w:eastAsia="Microsoft YaHei UI" w:hAnsi="Microsoft YaHei UI"/>
    </w:rPr>
  </w:style>
  <w:style w:type="table" w:styleId="1a">
    <w:name w:val="Table Simple 1"/>
    <w:basedOn w:val="a4"/>
    <w:uiPriority w:val="99"/>
    <w:semiHidden/>
    <w:unhideWhenUsed/>
    <w:rsid w:val="00D7716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4">
    <w:name w:val="Table Simple 2"/>
    <w:basedOn w:val="a4"/>
    <w:uiPriority w:val="99"/>
    <w:semiHidden/>
    <w:unhideWhenUsed/>
    <w:rsid w:val="00D7716D"/>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0">
    <w:name w:val="Table Simple 3"/>
    <w:basedOn w:val="a4"/>
    <w:uiPriority w:val="99"/>
    <w:semiHidden/>
    <w:unhideWhenUsed/>
    <w:rsid w:val="00D7716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b">
    <w:name w:val="Table Subtle 1"/>
    <w:basedOn w:val="a4"/>
    <w:uiPriority w:val="99"/>
    <w:semiHidden/>
    <w:unhideWhenUsed/>
    <w:rsid w:val="00D7716D"/>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5">
    <w:name w:val="Table Subtle 2"/>
    <w:basedOn w:val="a4"/>
    <w:uiPriority w:val="99"/>
    <w:rsid w:val="00D7716D"/>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1c">
    <w:name w:val="index 1"/>
    <w:basedOn w:val="a2"/>
    <w:next w:val="a2"/>
    <w:autoRedefine/>
    <w:uiPriority w:val="99"/>
    <w:semiHidden/>
    <w:unhideWhenUsed/>
    <w:rsid w:val="00D7716D"/>
    <w:pPr>
      <w:ind w:left="220" w:hanging="220"/>
    </w:pPr>
  </w:style>
  <w:style w:type="paragraph" w:styleId="2f6">
    <w:name w:val="index 2"/>
    <w:basedOn w:val="a2"/>
    <w:next w:val="a2"/>
    <w:autoRedefine/>
    <w:uiPriority w:val="99"/>
    <w:semiHidden/>
    <w:unhideWhenUsed/>
    <w:rsid w:val="00D7716D"/>
    <w:pPr>
      <w:ind w:left="440" w:hanging="220"/>
    </w:pPr>
  </w:style>
  <w:style w:type="paragraph" w:styleId="3f1">
    <w:name w:val="index 3"/>
    <w:basedOn w:val="a2"/>
    <w:next w:val="a2"/>
    <w:autoRedefine/>
    <w:uiPriority w:val="99"/>
    <w:semiHidden/>
    <w:unhideWhenUsed/>
    <w:rsid w:val="00D7716D"/>
    <w:pPr>
      <w:ind w:left="660" w:hanging="220"/>
    </w:pPr>
  </w:style>
  <w:style w:type="paragraph" w:styleId="4a">
    <w:name w:val="index 4"/>
    <w:basedOn w:val="a2"/>
    <w:next w:val="a2"/>
    <w:autoRedefine/>
    <w:uiPriority w:val="99"/>
    <w:semiHidden/>
    <w:unhideWhenUsed/>
    <w:rsid w:val="00D7716D"/>
    <w:pPr>
      <w:ind w:left="880" w:hanging="220"/>
    </w:pPr>
  </w:style>
  <w:style w:type="paragraph" w:styleId="59">
    <w:name w:val="index 5"/>
    <w:basedOn w:val="a2"/>
    <w:next w:val="a2"/>
    <w:autoRedefine/>
    <w:uiPriority w:val="99"/>
    <w:semiHidden/>
    <w:unhideWhenUsed/>
    <w:rsid w:val="00D7716D"/>
    <w:pPr>
      <w:ind w:left="1100" w:hanging="220"/>
    </w:pPr>
  </w:style>
  <w:style w:type="paragraph" w:styleId="63">
    <w:name w:val="index 6"/>
    <w:basedOn w:val="a2"/>
    <w:next w:val="a2"/>
    <w:autoRedefine/>
    <w:uiPriority w:val="99"/>
    <w:semiHidden/>
    <w:unhideWhenUsed/>
    <w:rsid w:val="00D7716D"/>
    <w:pPr>
      <w:ind w:left="1320" w:hanging="220"/>
    </w:pPr>
  </w:style>
  <w:style w:type="paragraph" w:styleId="73">
    <w:name w:val="index 7"/>
    <w:basedOn w:val="a2"/>
    <w:next w:val="a2"/>
    <w:autoRedefine/>
    <w:uiPriority w:val="99"/>
    <w:semiHidden/>
    <w:unhideWhenUsed/>
    <w:rsid w:val="00D7716D"/>
    <w:pPr>
      <w:ind w:left="1540" w:hanging="220"/>
    </w:pPr>
  </w:style>
  <w:style w:type="paragraph" w:styleId="82">
    <w:name w:val="index 8"/>
    <w:basedOn w:val="a2"/>
    <w:next w:val="a2"/>
    <w:autoRedefine/>
    <w:uiPriority w:val="99"/>
    <w:semiHidden/>
    <w:unhideWhenUsed/>
    <w:rsid w:val="00D7716D"/>
    <w:pPr>
      <w:ind w:left="1760" w:hanging="220"/>
    </w:pPr>
  </w:style>
  <w:style w:type="paragraph" w:styleId="91">
    <w:name w:val="index 9"/>
    <w:basedOn w:val="a2"/>
    <w:next w:val="a2"/>
    <w:autoRedefine/>
    <w:uiPriority w:val="99"/>
    <w:semiHidden/>
    <w:unhideWhenUsed/>
    <w:rsid w:val="00D7716D"/>
    <w:pPr>
      <w:ind w:left="1980" w:hanging="220"/>
    </w:pPr>
  </w:style>
  <w:style w:type="paragraph" w:styleId="afffffc">
    <w:name w:val="index heading"/>
    <w:basedOn w:val="a2"/>
    <w:next w:val="1c"/>
    <w:uiPriority w:val="99"/>
    <w:semiHidden/>
    <w:unhideWhenUsed/>
    <w:rsid w:val="00D7716D"/>
    <w:rPr>
      <w:rFonts w:cstheme="majorBidi"/>
      <w:b/>
      <w:bCs/>
    </w:rPr>
  </w:style>
  <w:style w:type="paragraph" w:styleId="afffffd">
    <w:name w:val="Closing"/>
    <w:basedOn w:val="a2"/>
    <w:link w:val="afffffe"/>
    <w:uiPriority w:val="99"/>
    <w:semiHidden/>
    <w:unhideWhenUsed/>
    <w:rsid w:val="00D7716D"/>
    <w:pPr>
      <w:ind w:left="4320"/>
    </w:pPr>
  </w:style>
  <w:style w:type="character" w:customStyle="1" w:styleId="afffffe">
    <w:name w:val="结束语 字符"/>
    <w:basedOn w:val="a3"/>
    <w:link w:val="afffffd"/>
    <w:uiPriority w:val="99"/>
    <w:semiHidden/>
    <w:rsid w:val="00D7716D"/>
    <w:rPr>
      <w:rFonts w:ascii="Microsoft YaHei UI" w:eastAsia="Microsoft YaHei UI" w:hAnsi="Microsoft YaHei UI"/>
    </w:rPr>
  </w:style>
  <w:style w:type="table" w:styleId="affffff">
    <w:name w:val="Table Grid"/>
    <w:basedOn w:val="a4"/>
    <w:uiPriority w:val="39"/>
    <w:rsid w:val="00D771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d">
    <w:name w:val="Table Grid 1"/>
    <w:basedOn w:val="a4"/>
    <w:uiPriority w:val="99"/>
    <w:semiHidden/>
    <w:unhideWhenUsed/>
    <w:rsid w:val="00D7716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7">
    <w:name w:val="Table Grid 2"/>
    <w:basedOn w:val="a4"/>
    <w:uiPriority w:val="99"/>
    <w:semiHidden/>
    <w:unhideWhenUsed/>
    <w:rsid w:val="00D7716D"/>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2">
    <w:name w:val="Table Grid 3"/>
    <w:basedOn w:val="a4"/>
    <w:uiPriority w:val="99"/>
    <w:semiHidden/>
    <w:unhideWhenUsed/>
    <w:rsid w:val="00D7716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b">
    <w:name w:val="Table Grid 4"/>
    <w:basedOn w:val="a4"/>
    <w:uiPriority w:val="99"/>
    <w:semiHidden/>
    <w:unhideWhenUsed/>
    <w:rsid w:val="00D7716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a">
    <w:name w:val="Table Grid 5"/>
    <w:basedOn w:val="a4"/>
    <w:uiPriority w:val="99"/>
    <w:semiHidden/>
    <w:unhideWhenUsed/>
    <w:rsid w:val="00D7716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4">
    <w:name w:val="Table Grid 6"/>
    <w:basedOn w:val="a4"/>
    <w:uiPriority w:val="99"/>
    <w:semiHidden/>
    <w:unhideWhenUsed/>
    <w:rsid w:val="00D7716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4">
    <w:name w:val="Table Grid 7"/>
    <w:basedOn w:val="a4"/>
    <w:uiPriority w:val="99"/>
    <w:semiHidden/>
    <w:unhideWhenUsed/>
    <w:rsid w:val="00D7716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3">
    <w:name w:val="Table Grid 8"/>
    <w:basedOn w:val="a4"/>
    <w:uiPriority w:val="99"/>
    <w:semiHidden/>
    <w:unhideWhenUsed/>
    <w:rsid w:val="00D7716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fff0">
    <w:name w:val="Grid Table Light"/>
    <w:basedOn w:val="a4"/>
    <w:uiPriority w:val="40"/>
    <w:rsid w:val="00D7716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e">
    <w:name w:val="Grid Table 1 Light"/>
    <w:basedOn w:val="a4"/>
    <w:uiPriority w:val="46"/>
    <w:rsid w:val="00D7716D"/>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1-13">
    <w:name w:val="Grid Table 1 Light Accent 1"/>
    <w:basedOn w:val="a4"/>
    <w:uiPriority w:val="46"/>
    <w:rsid w:val="00D7716D"/>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1-23">
    <w:name w:val="Grid Table 1 Light Accent 2"/>
    <w:basedOn w:val="a4"/>
    <w:uiPriority w:val="46"/>
    <w:rsid w:val="00D7716D"/>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1-33">
    <w:name w:val="Grid Table 1 Light Accent 3"/>
    <w:basedOn w:val="a4"/>
    <w:uiPriority w:val="46"/>
    <w:rsid w:val="00D7716D"/>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1-43">
    <w:name w:val="Grid Table 1 Light Accent 4"/>
    <w:basedOn w:val="a4"/>
    <w:uiPriority w:val="46"/>
    <w:rsid w:val="00D7716D"/>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1-53">
    <w:name w:val="Grid Table 1 Light Accent 5"/>
    <w:basedOn w:val="a4"/>
    <w:uiPriority w:val="46"/>
    <w:rsid w:val="00D7716D"/>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1-63">
    <w:name w:val="Grid Table 1 Light Accent 6"/>
    <w:basedOn w:val="a4"/>
    <w:uiPriority w:val="46"/>
    <w:rsid w:val="00D7716D"/>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2f8">
    <w:name w:val="Grid Table 2"/>
    <w:basedOn w:val="a4"/>
    <w:uiPriority w:val="47"/>
    <w:rsid w:val="00D7716D"/>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3">
    <w:name w:val="Grid Table 2 Accent 1"/>
    <w:basedOn w:val="a4"/>
    <w:uiPriority w:val="47"/>
    <w:rsid w:val="00D7716D"/>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2-23">
    <w:name w:val="Grid Table 2 Accent 2"/>
    <w:basedOn w:val="a4"/>
    <w:uiPriority w:val="47"/>
    <w:rsid w:val="00D7716D"/>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33">
    <w:name w:val="Grid Table 2 Accent 3"/>
    <w:basedOn w:val="a4"/>
    <w:uiPriority w:val="47"/>
    <w:rsid w:val="00D7716D"/>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43">
    <w:name w:val="Grid Table 2 Accent 4"/>
    <w:basedOn w:val="a4"/>
    <w:uiPriority w:val="47"/>
    <w:rsid w:val="00D7716D"/>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53">
    <w:name w:val="Grid Table 2 Accent 5"/>
    <w:basedOn w:val="a4"/>
    <w:uiPriority w:val="47"/>
    <w:rsid w:val="00D7716D"/>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2-63">
    <w:name w:val="Grid Table 2 Accent 6"/>
    <w:basedOn w:val="a4"/>
    <w:uiPriority w:val="47"/>
    <w:rsid w:val="00D7716D"/>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f3">
    <w:name w:val="Grid Table 3"/>
    <w:basedOn w:val="a4"/>
    <w:uiPriority w:val="48"/>
    <w:rsid w:val="00D7716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3-11">
    <w:name w:val="Grid Table 3 Accent 1"/>
    <w:basedOn w:val="a4"/>
    <w:uiPriority w:val="48"/>
    <w:rsid w:val="00D7716D"/>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3-21">
    <w:name w:val="Grid Table 3 Accent 2"/>
    <w:basedOn w:val="a4"/>
    <w:uiPriority w:val="48"/>
    <w:rsid w:val="00D7716D"/>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3-31">
    <w:name w:val="Grid Table 3 Accent 3"/>
    <w:basedOn w:val="a4"/>
    <w:uiPriority w:val="48"/>
    <w:rsid w:val="00D7716D"/>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3-41">
    <w:name w:val="Grid Table 3 Accent 4"/>
    <w:basedOn w:val="a4"/>
    <w:uiPriority w:val="48"/>
    <w:rsid w:val="00D7716D"/>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3-51">
    <w:name w:val="Grid Table 3 Accent 5"/>
    <w:basedOn w:val="a4"/>
    <w:uiPriority w:val="48"/>
    <w:rsid w:val="00D7716D"/>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3-61">
    <w:name w:val="Grid Table 3 Accent 6"/>
    <w:basedOn w:val="a4"/>
    <w:uiPriority w:val="48"/>
    <w:rsid w:val="00D7716D"/>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4c">
    <w:name w:val="Grid Table 4"/>
    <w:basedOn w:val="a4"/>
    <w:uiPriority w:val="49"/>
    <w:rsid w:val="00D7716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0">
    <w:name w:val="Grid Table 4 Accent 1"/>
    <w:basedOn w:val="a4"/>
    <w:uiPriority w:val="49"/>
    <w:rsid w:val="00D7716D"/>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4-20">
    <w:name w:val="Grid Table 4 Accent 2"/>
    <w:basedOn w:val="a4"/>
    <w:uiPriority w:val="49"/>
    <w:rsid w:val="00D7716D"/>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30">
    <w:name w:val="Grid Table 4 Accent 3"/>
    <w:basedOn w:val="a4"/>
    <w:uiPriority w:val="49"/>
    <w:rsid w:val="00D7716D"/>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40">
    <w:name w:val="Grid Table 4 Accent 4"/>
    <w:basedOn w:val="a4"/>
    <w:uiPriority w:val="49"/>
    <w:rsid w:val="00D7716D"/>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50">
    <w:name w:val="Grid Table 4 Accent 5"/>
    <w:basedOn w:val="a4"/>
    <w:uiPriority w:val="49"/>
    <w:rsid w:val="00D7716D"/>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4-60">
    <w:name w:val="Grid Table 4 Accent 6"/>
    <w:basedOn w:val="a4"/>
    <w:uiPriority w:val="49"/>
    <w:rsid w:val="00D7716D"/>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b">
    <w:name w:val="Grid Table 5 Dark"/>
    <w:basedOn w:val="a4"/>
    <w:uiPriority w:val="50"/>
    <w:rsid w:val="00D7716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10">
    <w:name w:val="Grid Table 5 Dark Accent 1"/>
    <w:basedOn w:val="a4"/>
    <w:uiPriority w:val="50"/>
    <w:rsid w:val="00D7716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5-20">
    <w:name w:val="Grid Table 5 Dark Accent 2"/>
    <w:basedOn w:val="a4"/>
    <w:uiPriority w:val="50"/>
    <w:rsid w:val="00D7716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5-30">
    <w:name w:val="Grid Table 5 Dark Accent 3"/>
    <w:basedOn w:val="a4"/>
    <w:uiPriority w:val="50"/>
    <w:rsid w:val="00D7716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5-40">
    <w:name w:val="Grid Table 5 Dark Accent 4"/>
    <w:basedOn w:val="a4"/>
    <w:uiPriority w:val="50"/>
    <w:rsid w:val="00D7716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5-50">
    <w:name w:val="Grid Table 5 Dark Accent 5"/>
    <w:basedOn w:val="a4"/>
    <w:uiPriority w:val="50"/>
    <w:rsid w:val="00D7716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5-60">
    <w:name w:val="Grid Table 5 Dark Accent 6"/>
    <w:basedOn w:val="a4"/>
    <w:uiPriority w:val="50"/>
    <w:rsid w:val="00D7716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65">
    <w:name w:val="Grid Table 6 Colorful"/>
    <w:basedOn w:val="a4"/>
    <w:uiPriority w:val="51"/>
    <w:rsid w:val="00D7716D"/>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0">
    <w:name w:val="Grid Table 6 Colorful Accent 1"/>
    <w:basedOn w:val="a4"/>
    <w:uiPriority w:val="51"/>
    <w:rsid w:val="00D7716D"/>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6-20">
    <w:name w:val="Grid Table 6 Colorful Accent 2"/>
    <w:basedOn w:val="a4"/>
    <w:uiPriority w:val="51"/>
    <w:rsid w:val="00D7716D"/>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30">
    <w:name w:val="Grid Table 6 Colorful Accent 3"/>
    <w:basedOn w:val="a4"/>
    <w:uiPriority w:val="51"/>
    <w:rsid w:val="00D7716D"/>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40">
    <w:name w:val="Grid Table 6 Colorful Accent 4"/>
    <w:basedOn w:val="a4"/>
    <w:uiPriority w:val="51"/>
    <w:rsid w:val="00D7716D"/>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50">
    <w:name w:val="Grid Table 6 Colorful Accent 5"/>
    <w:basedOn w:val="a4"/>
    <w:uiPriority w:val="51"/>
    <w:rsid w:val="00D7716D"/>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6-60">
    <w:name w:val="Grid Table 6 Colorful Accent 6"/>
    <w:basedOn w:val="a4"/>
    <w:uiPriority w:val="51"/>
    <w:rsid w:val="00D7716D"/>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5">
    <w:name w:val="Grid Table 7 Colorful"/>
    <w:basedOn w:val="a4"/>
    <w:uiPriority w:val="52"/>
    <w:rsid w:val="00D7716D"/>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7-10">
    <w:name w:val="Grid Table 7 Colorful Accent 1"/>
    <w:basedOn w:val="a4"/>
    <w:uiPriority w:val="52"/>
    <w:rsid w:val="00D7716D"/>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7-20">
    <w:name w:val="Grid Table 7 Colorful Accent 2"/>
    <w:basedOn w:val="a4"/>
    <w:uiPriority w:val="52"/>
    <w:rsid w:val="00D7716D"/>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7-30">
    <w:name w:val="Grid Table 7 Colorful Accent 3"/>
    <w:basedOn w:val="a4"/>
    <w:uiPriority w:val="52"/>
    <w:rsid w:val="00D7716D"/>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7-40">
    <w:name w:val="Grid Table 7 Colorful Accent 4"/>
    <w:basedOn w:val="a4"/>
    <w:uiPriority w:val="52"/>
    <w:rsid w:val="00D7716D"/>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7-50">
    <w:name w:val="Grid Table 7 Colorful Accent 5"/>
    <w:basedOn w:val="a4"/>
    <w:uiPriority w:val="52"/>
    <w:rsid w:val="00D7716D"/>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7-60">
    <w:name w:val="Grid Table 7 Colorful Accent 6"/>
    <w:basedOn w:val="a4"/>
    <w:uiPriority w:val="52"/>
    <w:rsid w:val="00D7716D"/>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1f">
    <w:name w:val="Table Web 1"/>
    <w:basedOn w:val="a4"/>
    <w:uiPriority w:val="99"/>
    <w:semiHidden/>
    <w:unhideWhenUsed/>
    <w:rsid w:val="00D7716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f9">
    <w:name w:val="Table Web 2"/>
    <w:basedOn w:val="a4"/>
    <w:uiPriority w:val="99"/>
    <w:semiHidden/>
    <w:unhideWhenUsed/>
    <w:rsid w:val="00D7716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4">
    <w:name w:val="Table Web 3"/>
    <w:basedOn w:val="a4"/>
    <w:uiPriority w:val="99"/>
    <w:rsid w:val="00D7716D"/>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ffff1">
    <w:name w:val="footnote reference"/>
    <w:basedOn w:val="a3"/>
    <w:uiPriority w:val="99"/>
    <w:semiHidden/>
    <w:unhideWhenUsed/>
    <w:rsid w:val="00D7716D"/>
    <w:rPr>
      <w:rFonts w:ascii="Microsoft YaHei UI" w:eastAsia="Microsoft YaHei UI" w:hAnsi="Microsoft YaHei UI"/>
      <w:vertAlign w:val="superscript"/>
    </w:rPr>
  </w:style>
  <w:style w:type="character" w:styleId="affffff2">
    <w:name w:val="line number"/>
    <w:basedOn w:val="a3"/>
    <w:uiPriority w:val="99"/>
    <w:semiHidden/>
    <w:unhideWhenUsed/>
    <w:rsid w:val="00D7716D"/>
    <w:rPr>
      <w:rFonts w:ascii="Microsoft YaHei UI" w:eastAsia="Microsoft YaHei UI" w:hAnsi="Microsoft YaHei UI"/>
    </w:rPr>
  </w:style>
  <w:style w:type="table" w:styleId="1f0">
    <w:name w:val="Table 3D effects 1"/>
    <w:basedOn w:val="a4"/>
    <w:uiPriority w:val="99"/>
    <w:semiHidden/>
    <w:unhideWhenUsed/>
    <w:rsid w:val="00D7716D"/>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a">
    <w:name w:val="Table 3D effects 2"/>
    <w:basedOn w:val="a4"/>
    <w:uiPriority w:val="99"/>
    <w:semiHidden/>
    <w:unhideWhenUsed/>
    <w:rsid w:val="00D7716D"/>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5">
    <w:name w:val="Table 3D effects 3"/>
    <w:basedOn w:val="a4"/>
    <w:uiPriority w:val="99"/>
    <w:semiHidden/>
    <w:unhideWhenUsed/>
    <w:rsid w:val="00D7716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f3">
    <w:name w:val="Table Theme"/>
    <w:basedOn w:val="a4"/>
    <w:uiPriority w:val="99"/>
    <w:semiHidden/>
    <w:unhideWhenUsed/>
    <w:rsid w:val="00D771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4">
    <w:name w:val="page number"/>
    <w:basedOn w:val="a3"/>
    <w:uiPriority w:val="99"/>
    <w:semiHidden/>
    <w:unhideWhenUsed/>
    <w:rsid w:val="00D7716D"/>
    <w:rPr>
      <w:rFonts w:ascii="Microsoft YaHei UI" w:eastAsia="Microsoft YaHei UI" w:hAnsi="Microsoft YaHei U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75111\AppData\Local\Microsoft\Office\16.0\DTS\zh-CN%7bEA1A72AE-2BDA-4FEC-B34F-D71BC97B793F%7d\%7b276C4CD0-13B2-49D3-AA2A-5A739EBBC753%7dtf0278699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{276C4CD0-13B2-49D3-AA2A-5A739EBBC753}tf02786999</Template>
  <TotalTime>0</TotalTime>
  <Pages>1</Pages>
  <Words>125</Words>
  <Characters>718</Characters>
  <Application>Microsoft Office Word</Application>
  <DocSecurity>0</DocSecurity>
  <Lines>5</Lines>
  <Paragraphs>1</Paragraphs>
  <ScaleCrop>false</ScaleCrop>
  <Company/>
  <LinksUpToDate>false</LinksUpToDate>
  <CharactersWithSpaces>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2020-04-30T01:28:00Z</dcterms:created>
  <dcterms:modified xsi:type="dcterms:W3CDTF">2020-04-30T06:07:00Z</dcterms:modified>
</cp:coreProperties>
</file>